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FA" w:rsidRPr="002C2A65" w:rsidRDefault="00FA6D14" w:rsidP="002C2A65">
      <w:pPr>
        <w:spacing w:line="276" w:lineRule="auto"/>
        <w:jc w:val="right"/>
      </w:pPr>
      <w:r>
        <w:t>Приложение</w:t>
      </w:r>
    </w:p>
    <w:p w:rsidR="00166CE9" w:rsidRPr="002C2A65" w:rsidRDefault="00166CE9" w:rsidP="002C2A65">
      <w:pPr>
        <w:spacing w:line="276" w:lineRule="auto"/>
      </w:pPr>
    </w:p>
    <w:p w:rsidR="005B66E7" w:rsidRPr="002C2A65" w:rsidRDefault="005B66E7" w:rsidP="002C2A65">
      <w:pPr>
        <w:spacing w:line="276" w:lineRule="auto"/>
        <w:jc w:val="center"/>
        <w:rPr>
          <w:b/>
          <w:iCs/>
        </w:rPr>
      </w:pPr>
    </w:p>
    <w:p w:rsidR="00166CE9" w:rsidRPr="002C2A65" w:rsidRDefault="006A51BB" w:rsidP="002C2A65">
      <w:pPr>
        <w:spacing w:line="276" w:lineRule="auto"/>
        <w:jc w:val="center"/>
        <w:rPr>
          <w:b/>
          <w:iCs/>
        </w:rPr>
      </w:pPr>
      <w:r w:rsidRPr="002C2A65">
        <w:rPr>
          <w:b/>
          <w:iCs/>
        </w:rPr>
        <w:t xml:space="preserve">Календарный </w:t>
      </w:r>
      <w:r w:rsidR="008C07FA" w:rsidRPr="002C2A65">
        <w:rPr>
          <w:b/>
          <w:iCs/>
        </w:rPr>
        <w:t>план</w:t>
      </w:r>
      <w:r w:rsidR="00377B29" w:rsidRPr="002C2A65">
        <w:rPr>
          <w:b/>
          <w:iCs/>
        </w:rPr>
        <w:t xml:space="preserve"> воспитательной работы </w:t>
      </w:r>
      <w:r w:rsidR="00FA6D14">
        <w:rPr>
          <w:b/>
          <w:iCs/>
        </w:rPr>
        <w:t>Н</w:t>
      </w:r>
      <w:r w:rsidR="00377B29" w:rsidRPr="002C2A65">
        <w:rPr>
          <w:b/>
          <w:iCs/>
        </w:rPr>
        <w:t>ОО</w:t>
      </w:r>
    </w:p>
    <w:p w:rsidR="00166CE9" w:rsidRPr="002C2A65" w:rsidRDefault="005B66E7" w:rsidP="002C2A65">
      <w:pPr>
        <w:spacing w:line="276" w:lineRule="auto"/>
        <w:jc w:val="center"/>
        <w:rPr>
          <w:b/>
          <w:iCs/>
        </w:rPr>
      </w:pPr>
      <w:r w:rsidRPr="002C2A65">
        <w:rPr>
          <w:b/>
          <w:iCs/>
        </w:rPr>
        <w:t>на 202</w:t>
      </w:r>
      <w:r w:rsidR="005A43BA">
        <w:rPr>
          <w:b/>
          <w:iCs/>
        </w:rPr>
        <w:t>4</w:t>
      </w:r>
      <w:r w:rsidR="00166CE9" w:rsidRPr="002C2A65">
        <w:rPr>
          <w:b/>
          <w:iCs/>
        </w:rPr>
        <w:t>-20</w:t>
      </w:r>
      <w:r w:rsidR="009E7864" w:rsidRPr="002C2A65">
        <w:rPr>
          <w:b/>
          <w:iCs/>
        </w:rPr>
        <w:t>2</w:t>
      </w:r>
      <w:r w:rsidR="005A43BA">
        <w:rPr>
          <w:b/>
          <w:iCs/>
        </w:rPr>
        <w:t>5</w:t>
      </w:r>
      <w:r w:rsidR="00166CE9" w:rsidRPr="002C2A65">
        <w:rPr>
          <w:b/>
          <w:iCs/>
        </w:rPr>
        <w:t xml:space="preserve"> учебный год</w:t>
      </w:r>
    </w:p>
    <w:p w:rsidR="008C07FA" w:rsidRPr="002C2A65" w:rsidRDefault="008C07FA" w:rsidP="002C2A65">
      <w:pPr>
        <w:spacing w:line="276" w:lineRule="auto"/>
        <w:jc w:val="center"/>
        <w:rPr>
          <w:b/>
          <w:iCs/>
        </w:rPr>
      </w:pPr>
    </w:p>
    <w:p w:rsidR="00434F00" w:rsidRPr="002C2A65" w:rsidRDefault="00434F00" w:rsidP="002C2A65">
      <w:pPr>
        <w:pStyle w:val="a4"/>
        <w:numPr>
          <w:ilvl w:val="0"/>
          <w:numId w:val="31"/>
        </w:numPr>
        <w:spacing w:line="276" w:lineRule="auto"/>
        <w:rPr>
          <w:b/>
        </w:rPr>
      </w:pPr>
      <w:r w:rsidRPr="002C2A65">
        <w:rPr>
          <w:b/>
        </w:rPr>
        <w:t>Модуль  «</w:t>
      </w:r>
      <w:r w:rsidR="00E76ACE">
        <w:rPr>
          <w:b/>
        </w:rPr>
        <w:t>Урочная деятельность</w:t>
      </w:r>
      <w:r w:rsidRPr="002C2A65">
        <w:rPr>
          <w:b/>
        </w:rPr>
        <w:t>»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6094"/>
        <w:gridCol w:w="2126"/>
      </w:tblGrid>
      <w:tr w:rsidR="00737AE2" w:rsidRPr="002C2A65" w:rsidTr="00FA6D14">
        <w:tc>
          <w:tcPr>
            <w:tcW w:w="2269" w:type="dxa"/>
          </w:tcPr>
          <w:p w:rsidR="00737AE2" w:rsidRDefault="00737AE2" w:rsidP="002C2A65">
            <w:pPr>
              <w:spacing w:line="276" w:lineRule="auto"/>
              <w:jc w:val="center"/>
            </w:pPr>
            <w:r w:rsidRPr="002C2A65">
              <w:t>В течение</w:t>
            </w:r>
          </w:p>
          <w:p w:rsidR="00737AE2" w:rsidRPr="002C2A65" w:rsidRDefault="00737AE2" w:rsidP="002C2A65">
            <w:pPr>
              <w:spacing w:line="276" w:lineRule="auto"/>
              <w:jc w:val="center"/>
            </w:pPr>
            <w:r w:rsidRPr="002C2A65">
              <w:t xml:space="preserve"> учебного года </w:t>
            </w:r>
          </w:p>
        </w:tc>
        <w:tc>
          <w:tcPr>
            <w:tcW w:w="6094" w:type="dxa"/>
          </w:tcPr>
          <w:p w:rsidR="00737AE2" w:rsidRPr="002C2A65" w:rsidRDefault="00737AE2" w:rsidP="00737AE2">
            <w:pPr>
              <w:spacing w:line="276" w:lineRule="auto"/>
              <w:ind w:left="33"/>
            </w:pPr>
            <w:r w:rsidRPr="002C2A65">
              <w:t xml:space="preserve">Согласно </w:t>
            </w:r>
            <w:r>
              <w:t xml:space="preserve">индивидуальным </w:t>
            </w:r>
            <w:r w:rsidRPr="002C2A65">
              <w:t>планам  работы учителе</w:t>
            </w:r>
            <w:proofErr w:type="gramStart"/>
            <w:r w:rsidRPr="002C2A65">
              <w:t>й-</w:t>
            </w:r>
            <w:proofErr w:type="gramEnd"/>
            <w:r w:rsidRPr="002C2A65">
              <w:t xml:space="preserve"> предметников</w:t>
            </w:r>
          </w:p>
        </w:tc>
        <w:tc>
          <w:tcPr>
            <w:tcW w:w="2126" w:type="dxa"/>
          </w:tcPr>
          <w:p w:rsidR="00737AE2" w:rsidRPr="002C2A65" w:rsidRDefault="00FA6D14" w:rsidP="00FA6D14">
            <w:pPr>
              <w:ind w:left="-108" w:right="-108"/>
            </w:pPr>
            <w:r>
              <w:t>Учителя-предметники</w:t>
            </w:r>
          </w:p>
        </w:tc>
      </w:tr>
      <w:tr w:rsidR="00737AE2" w:rsidRPr="002C2A65" w:rsidTr="00FA6D14">
        <w:tc>
          <w:tcPr>
            <w:tcW w:w="2269" w:type="dxa"/>
          </w:tcPr>
          <w:p w:rsidR="00737AE2" w:rsidRPr="002C2A65" w:rsidRDefault="00737AE2" w:rsidP="002C2A65">
            <w:pPr>
              <w:spacing w:line="276" w:lineRule="auto"/>
              <w:jc w:val="center"/>
            </w:pPr>
            <w:r>
              <w:t>октябрь</w:t>
            </w:r>
          </w:p>
        </w:tc>
        <w:tc>
          <w:tcPr>
            <w:tcW w:w="6094" w:type="dxa"/>
          </w:tcPr>
          <w:p w:rsidR="00737AE2" w:rsidRPr="002C2A65" w:rsidRDefault="00737AE2" w:rsidP="00737AE2">
            <w:pPr>
              <w:spacing w:line="276" w:lineRule="auto"/>
              <w:ind w:left="33"/>
            </w:pPr>
            <w:r>
              <w:t>Организация Декады экологии:</w:t>
            </w:r>
          </w:p>
        </w:tc>
        <w:tc>
          <w:tcPr>
            <w:tcW w:w="2126" w:type="dxa"/>
          </w:tcPr>
          <w:p w:rsidR="00737AE2" w:rsidRDefault="00FA6D14" w:rsidP="00FA6D14">
            <w:pPr>
              <w:ind w:left="-108" w:right="-108"/>
            </w:pPr>
            <w:r>
              <w:t>Учитель биологии</w:t>
            </w:r>
          </w:p>
        </w:tc>
      </w:tr>
      <w:tr w:rsidR="00737AE2" w:rsidRPr="002C2A65" w:rsidTr="00FA6D14">
        <w:tc>
          <w:tcPr>
            <w:tcW w:w="2269" w:type="dxa"/>
          </w:tcPr>
          <w:p w:rsidR="00737AE2" w:rsidRPr="002C2A65" w:rsidRDefault="00737AE2" w:rsidP="002C2A65">
            <w:pPr>
              <w:spacing w:line="276" w:lineRule="auto"/>
              <w:jc w:val="center"/>
            </w:pPr>
            <w:r>
              <w:t xml:space="preserve">декабрь </w:t>
            </w:r>
          </w:p>
        </w:tc>
        <w:tc>
          <w:tcPr>
            <w:tcW w:w="6094" w:type="dxa"/>
          </w:tcPr>
          <w:p w:rsidR="00737AE2" w:rsidRDefault="00737AE2" w:rsidP="00737AE2">
            <w:pPr>
              <w:spacing w:line="276" w:lineRule="auto"/>
              <w:ind w:left="33"/>
            </w:pPr>
            <w:r>
              <w:t>Декада Математики, физики, информатики</w:t>
            </w:r>
          </w:p>
        </w:tc>
        <w:tc>
          <w:tcPr>
            <w:tcW w:w="2126" w:type="dxa"/>
          </w:tcPr>
          <w:p w:rsidR="00737AE2" w:rsidRDefault="00FA6D14" w:rsidP="00FA6D14">
            <w:pPr>
              <w:ind w:left="-108" w:right="-108"/>
            </w:pPr>
            <w:r>
              <w:t>Учителя физики и математики</w:t>
            </w:r>
          </w:p>
        </w:tc>
      </w:tr>
      <w:tr w:rsidR="00737AE2" w:rsidRPr="002C2A65" w:rsidTr="00FA6D14">
        <w:tc>
          <w:tcPr>
            <w:tcW w:w="2269" w:type="dxa"/>
          </w:tcPr>
          <w:p w:rsidR="00737AE2" w:rsidRPr="002C2A65" w:rsidRDefault="00737AE2" w:rsidP="002C2A65">
            <w:pPr>
              <w:spacing w:line="276" w:lineRule="auto"/>
              <w:jc w:val="center"/>
            </w:pPr>
            <w:r>
              <w:t>декабрь</w:t>
            </w:r>
          </w:p>
        </w:tc>
        <w:tc>
          <w:tcPr>
            <w:tcW w:w="6094" w:type="dxa"/>
          </w:tcPr>
          <w:p w:rsidR="00737AE2" w:rsidRDefault="00737AE2" w:rsidP="00737AE2">
            <w:pPr>
              <w:spacing w:line="276" w:lineRule="auto"/>
              <w:ind w:left="33"/>
            </w:pPr>
            <w:r>
              <w:t>Декада Спорта и здоровья</w:t>
            </w:r>
          </w:p>
        </w:tc>
        <w:tc>
          <w:tcPr>
            <w:tcW w:w="2126" w:type="dxa"/>
          </w:tcPr>
          <w:p w:rsidR="00737AE2" w:rsidRDefault="00FA6D14" w:rsidP="00FA6D14">
            <w:pPr>
              <w:ind w:left="-108" w:right="-108"/>
            </w:pPr>
            <w:r>
              <w:t>Учитель физ. культуры</w:t>
            </w:r>
          </w:p>
        </w:tc>
      </w:tr>
      <w:tr w:rsidR="00737AE2" w:rsidRPr="002C2A65" w:rsidTr="00FA6D14">
        <w:tc>
          <w:tcPr>
            <w:tcW w:w="2269" w:type="dxa"/>
          </w:tcPr>
          <w:p w:rsidR="00737AE2" w:rsidRPr="002C2A65" w:rsidRDefault="00737AE2" w:rsidP="002C2A65">
            <w:pPr>
              <w:spacing w:line="276" w:lineRule="auto"/>
              <w:jc w:val="center"/>
            </w:pPr>
            <w:r>
              <w:t>февраль</w:t>
            </w:r>
          </w:p>
        </w:tc>
        <w:tc>
          <w:tcPr>
            <w:tcW w:w="6094" w:type="dxa"/>
          </w:tcPr>
          <w:p w:rsidR="00737AE2" w:rsidRDefault="00737AE2" w:rsidP="00737AE2">
            <w:pPr>
              <w:spacing w:line="276" w:lineRule="auto"/>
              <w:ind w:left="33"/>
            </w:pPr>
            <w:r>
              <w:t>Декада русского языка и литературы</w:t>
            </w:r>
          </w:p>
        </w:tc>
        <w:tc>
          <w:tcPr>
            <w:tcW w:w="2126" w:type="dxa"/>
          </w:tcPr>
          <w:p w:rsidR="00737AE2" w:rsidRDefault="00FA6D14" w:rsidP="00FA6D14">
            <w:pPr>
              <w:ind w:left="-108" w:right="-108"/>
            </w:pPr>
            <w:r>
              <w:t>Учителя русск. яз. И литературы</w:t>
            </w:r>
          </w:p>
        </w:tc>
      </w:tr>
      <w:tr w:rsidR="00737AE2" w:rsidRPr="002C2A65" w:rsidTr="00FA6D14">
        <w:tc>
          <w:tcPr>
            <w:tcW w:w="2269" w:type="dxa"/>
          </w:tcPr>
          <w:p w:rsidR="00737AE2" w:rsidRPr="002C2A65" w:rsidRDefault="00737AE2" w:rsidP="002C2A65">
            <w:pPr>
              <w:spacing w:line="276" w:lineRule="auto"/>
              <w:jc w:val="center"/>
            </w:pPr>
            <w:r>
              <w:t>февраль</w:t>
            </w:r>
          </w:p>
        </w:tc>
        <w:tc>
          <w:tcPr>
            <w:tcW w:w="6094" w:type="dxa"/>
          </w:tcPr>
          <w:p w:rsidR="00737AE2" w:rsidRDefault="00737AE2" w:rsidP="00737AE2">
            <w:pPr>
              <w:spacing w:line="276" w:lineRule="auto"/>
              <w:ind w:left="33"/>
            </w:pPr>
            <w:r>
              <w:t>Декада иностранного языка</w:t>
            </w:r>
          </w:p>
        </w:tc>
        <w:tc>
          <w:tcPr>
            <w:tcW w:w="2126" w:type="dxa"/>
          </w:tcPr>
          <w:p w:rsidR="00737AE2" w:rsidRDefault="00FA6D14" w:rsidP="00FA6D14">
            <w:pPr>
              <w:ind w:left="-108" w:right="-108"/>
            </w:pPr>
            <w:r>
              <w:t>Учитель 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зыка</w:t>
            </w:r>
          </w:p>
        </w:tc>
      </w:tr>
      <w:tr w:rsidR="00737AE2" w:rsidRPr="002C2A65" w:rsidTr="00FA6D14">
        <w:tc>
          <w:tcPr>
            <w:tcW w:w="2269" w:type="dxa"/>
          </w:tcPr>
          <w:p w:rsidR="00737AE2" w:rsidRDefault="00737AE2" w:rsidP="002C2A65">
            <w:pPr>
              <w:spacing w:line="276" w:lineRule="auto"/>
              <w:jc w:val="center"/>
            </w:pPr>
            <w:r>
              <w:t>март</w:t>
            </w:r>
          </w:p>
        </w:tc>
        <w:tc>
          <w:tcPr>
            <w:tcW w:w="6094" w:type="dxa"/>
          </w:tcPr>
          <w:p w:rsidR="00737AE2" w:rsidRDefault="00737AE2" w:rsidP="00737AE2">
            <w:pPr>
              <w:spacing w:line="276" w:lineRule="auto"/>
              <w:ind w:left="33"/>
            </w:pPr>
            <w:r>
              <w:t>Декада ИЗО и музыки</w:t>
            </w:r>
          </w:p>
        </w:tc>
        <w:tc>
          <w:tcPr>
            <w:tcW w:w="2126" w:type="dxa"/>
          </w:tcPr>
          <w:p w:rsidR="00737AE2" w:rsidRDefault="00FA6D14" w:rsidP="00FA6D14">
            <w:pPr>
              <w:ind w:left="-108" w:right="-108"/>
            </w:pPr>
            <w:r>
              <w:t>Учителя ИЗО и музыки</w:t>
            </w:r>
          </w:p>
        </w:tc>
      </w:tr>
      <w:tr w:rsidR="00737AE2" w:rsidRPr="002C2A65" w:rsidTr="00FA6D14">
        <w:tc>
          <w:tcPr>
            <w:tcW w:w="2269" w:type="dxa"/>
          </w:tcPr>
          <w:p w:rsidR="00737AE2" w:rsidRPr="002C2A65" w:rsidRDefault="00737AE2" w:rsidP="002C2A65">
            <w:pPr>
              <w:spacing w:line="276" w:lineRule="auto"/>
              <w:jc w:val="center"/>
            </w:pPr>
            <w:r w:rsidRPr="002C2A65">
              <w:t>1 раз в четверть</w:t>
            </w:r>
          </w:p>
        </w:tc>
        <w:tc>
          <w:tcPr>
            <w:tcW w:w="6094" w:type="dxa"/>
          </w:tcPr>
          <w:p w:rsidR="00737AE2" w:rsidRPr="002C2A65" w:rsidRDefault="00737AE2" w:rsidP="00737AE2">
            <w:pPr>
              <w:spacing w:line="276" w:lineRule="auto"/>
              <w:ind w:left="33"/>
            </w:pPr>
            <w:r w:rsidRPr="002C2A65">
              <w:t>Заседани</w:t>
            </w:r>
            <w:r>
              <w:t>я</w:t>
            </w:r>
            <w:r w:rsidRPr="002C2A65">
              <w:t xml:space="preserve"> ШМО учителей -</w:t>
            </w:r>
            <w:r>
              <w:t xml:space="preserve"> </w:t>
            </w:r>
            <w:r w:rsidRPr="002C2A65">
              <w:t>предметников</w:t>
            </w:r>
          </w:p>
        </w:tc>
        <w:tc>
          <w:tcPr>
            <w:tcW w:w="2126" w:type="dxa"/>
          </w:tcPr>
          <w:p w:rsidR="00737AE2" w:rsidRPr="002C2A65" w:rsidRDefault="00FA6D14" w:rsidP="00FA6D14">
            <w:pPr>
              <w:ind w:left="-108" w:right="-108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</w:tbl>
    <w:p w:rsidR="00D5675C" w:rsidRPr="002C2A65" w:rsidRDefault="00D5675C" w:rsidP="00737AE2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B9776D" w:rsidRPr="002C2A65" w:rsidRDefault="00B9776D" w:rsidP="002C2A65">
      <w:pPr>
        <w:pStyle w:val="a3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b/>
        </w:rPr>
      </w:pPr>
      <w:r w:rsidRPr="002C2A65">
        <w:rPr>
          <w:b/>
        </w:rPr>
        <w:t>Модуль «</w:t>
      </w:r>
      <w:r w:rsidR="00DF23BC" w:rsidRPr="002C2A65">
        <w:rPr>
          <w:b/>
        </w:rPr>
        <w:t>Классное руководство</w:t>
      </w:r>
      <w:r w:rsidRPr="002C2A65">
        <w:rPr>
          <w:b/>
        </w:rPr>
        <w:t>»</w:t>
      </w:r>
    </w:p>
    <w:p w:rsidR="00166CE9" w:rsidRPr="002C2A65" w:rsidRDefault="00166CE9" w:rsidP="002C2A65">
      <w:pPr>
        <w:spacing w:line="276" w:lineRule="auto"/>
      </w:pPr>
    </w:p>
    <w:tbl>
      <w:tblPr>
        <w:tblW w:w="106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363"/>
      </w:tblGrid>
      <w:tr w:rsidR="00BC18BC" w:rsidRPr="002C2A65" w:rsidTr="00BC18BC">
        <w:tc>
          <w:tcPr>
            <w:tcW w:w="2269" w:type="dxa"/>
            <w:vMerge w:val="restart"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  <w:p w:rsidR="00BC18BC" w:rsidRPr="002C2A65" w:rsidRDefault="00BC18BC" w:rsidP="002C2A65">
            <w:pPr>
              <w:spacing w:line="276" w:lineRule="auto"/>
              <w:jc w:val="center"/>
            </w:pPr>
            <w:r w:rsidRPr="002C2A65">
              <w:t xml:space="preserve">В течение учебного года </w:t>
            </w:r>
          </w:p>
        </w:tc>
        <w:tc>
          <w:tcPr>
            <w:tcW w:w="8363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 w:rsidRPr="002C2A65">
              <w:t xml:space="preserve">Индивидуальная работа с </w:t>
            </w:r>
            <w:proofErr w:type="gramStart"/>
            <w:r w:rsidRPr="002C2A65">
              <w:t>обучающимися</w:t>
            </w:r>
            <w:proofErr w:type="gramEnd"/>
            <w:r w:rsidRPr="002C2A65">
              <w:t xml:space="preserve"> своего класса </w:t>
            </w:r>
          </w:p>
        </w:tc>
      </w:tr>
      <w:tr w:rsidR="00BC18BC" w:rsidRPr="002C2A65" w:rsidTr="00BC18BC">
        <w:tc>
          <w:tcPr>
            <w:tcW w:w="2269" w:type="dxa"/>
            <w:vMerge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</w:tc>
        <w:tc>
          <w:tcPr>
            <w:tcW w:w="8363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 w:rsidRPr="002C2A65">
              <w:t>Тематические классные часы согласно планам работы классных руководителей</w:t>
            </w:r>
          </w:p>
        </w:tc>
      </w:tr>
      <w:tr w:rsidR="00BC18BC" w:rsidRPr="002C2A65" w:rsidTr="00BC18BC">
        <w:tc>
          <w:tcPr>
            <w:tcW w:w="2269" w:type="dxa"/>
            <w:vMerge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</w:tc>
        <w:tc>
          <w:tcPr>
            <w:tcW w:w="8363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 w:rsidRPr="002C2A65">
              <w:t xml:space="preserve">Классные </w:t>
            </w:r>
            <w:proofErr w:type="gramStart"/>
            <w:r w:rsidRPr="002C2A65">
              <w:t>дела</w:t>
            </w:r>
            <w:proofErr w:type="gramEnd"/>
            <w:r w:rsidRPr="002C2A65">
              <w:t xml:space="preserve"> / в том числе с участием родителей/ согласно планам работы классных руководителей</w:t>
            </w:r>
          </w:p>
        </w:tc>
      </w:tr>
      <w:tr w:rsidR="00BC18BC" w:rsidRPr="002C2A65" w:rsidTr="00BC18BC">
        <w:tc>
          <w:tcPr>
            <w:tcW w:w="2269" w:type="dxa"/>
            <w:vMerge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</w:tc>
        <w:tc>
          <w:tcPr>
            <w:tcW w:w="8363" w:type="dxa"/>
          </w:tcPr>
          <w:p w:rsidR="00BC18BC" w:rsidRPr="002C2A65" w:rsidRDefault="00BC18BC" w:rsidP="00BC18BC">
            <w:pPr>
              <w:spacing w:line="276" w:lineRule="auto"/>
              <w:ind w:left="33"/>
            </w:pPr>
            <w:r w:rsidRPr="002C2A65">
              <w:t>Подготовка класса к общешкольным делам, согласно календарно</w:t>
            </w:r>
            <w:r>
              <w:t>му</w:t>
            </w:r>
            <w:r w:rsidRPr="002C2A65">
              <w:t xml:space="preserve"> планировани</w:t>
            </w:r>
            <w:r>
              <w:t>ю</w:t>
            </w:r>
          </w:p>
        </w:tc>
      </w:tr>
      <w:tr w:rsidR="00BC18BC" w:rsidRPr="002C2A65" w:rsidTr="00BC18BC">
        <w:tc>
          <w:tcPr>
            <w:tcW w:w="2269" w:type="dxa"/>
            <w:vMerge/>
          </w:tcPr>
          <w:p w:rsidR="00BC18BC" w:rsidRPr="002C2A65" w:rsidRDefault="00BC18BC" w:rsidP="002C2A65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8363" w:type="dxa"/>
          </w:tcPr>
          <w:p w:rsidR="00BC18BC" w:rsidRPr="002C2A65" w:rsidRDefault="00BC18BC" w:rsidP="00737AE2">
            <w:pPr>
              <w:tabs>
                <w:tab w:val="num" w:pos="432"/>
              </w:tabs>
              <w:spacing w:line="276" w:lineRule="auto"/>
              <w:ind w:left="33"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Конкурс «Самый классный </w:t>
            </w:r>
            <w:proofErr w:type="spellStart"/>
            <w:proofErr w:type="gramStart"/>
            <w:r w:rsidRPr="002C2A65">
              <w:rPr>
                <w:bCs/>
                <w:iCs/>
              </w:rPr>
              <w:t>классный</w:t>
            </w:r>
            <w:proofErr w:type="spellEnd"/>
            <w:proofErr w:type="gramEnd"/>
            <w:r w:rsidRPr="002C2A65">
              <w:rPr>
                <w:bCs/>
                <w:iCs/>
              </w:rPr>
              <w:t>»</w:t>
            </w:r>
          </w:p>
        </w:tc>
      </w:tr>
      <w:tr w:rsidR="00BC18BC" w:rsidRPr="002C2A65" w:rsidTr="00BC18BC">
        <w:tc>
          <w:tcPr>
            <w:tcW w:w="2269" w:type="dxa"/>
          </w:tcPr>
          <w:p w:rsidR="00BC18BC" w:rsidRPr="002C2A65" w:rsidRDefault="00BC18BC" w:rsidP="002C2A65">
            <w:pPr>
              <w:spacing w:line="276" w:lineRule="auto"/>
              <w:jc w:val="center"/>
            </w:pPr>
            <w:r w:rsidRPr="002C2A65">
              <w:t>1 раз в четверть</w:t>
            </w:r>
          </w:p>
        </w:tc>
        <w:tc>
          <w:tcPr>
            <w:tcW w:w="8363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>
              <w:t xml:space="preserve">Заседания </w:t>
            </w:r>
            <w:r w:rsidRPr="002C2A65">
              <w:t>МО классных руководителей</w:t>
            </w:r>
          </w:p>
        </w:tc>
      </w:tr>
      <w:tr w:rsidR="006C7CE9" w:rsidRPr="002C2A65" w:rsidTr="00BC18BC">
        <w:tc>
          <w:tcPr>
            <w:tcW w:w="2269" w:type="dxa"/>
          </w:tcPr>
          <w:p w:rsidR="006C7CE9" w:rsidRPr="002C2A65" w:rsidRDefault="006C7CE9" w:rsidP="005A43BA">
            <w:pPr>
              <w:spacing w:line="276" w:lineRule="auto"/>
              <w:jc w:val="center"/>
            </w:pPr>
            <w:r>
              <w:t xml:space="preserve">март </w:t>
            </w:r>
          </w:p>
        </w:tc>
        <w:tc>
          <w:tcPr>
            <w:tcW w:w="8363" w:type="dxa"/>
          </w:tcPr>
          <w:p w:rsidR="006C7CE9" w:rsidRDefault="006C7CE9" w:rsidP="005A43BA">
            <w:pPr>
              <w:spacing w:line="276" w:lineRule="auto"/>
              <w:ind w:left="33"/>
            </w:pPr>
            <w:r>
              <w:t>Единый классный час «Шестаков Архип Андреевич»</w:t>
            </w:r>
          </w:p>
        </w:tc>
      </w:tr>
    </w:tbl>
    <w:p w:rsidR="00F471ED" w:rsidRPr="00737AE2" w:rsidRDefault="00F471ED" w:rsidP="00737AE2">
      <w:pPr>
        <w:spacing w:line="276" w:lineRule="auto"/>
        <w:rPr>
          <w:b/>
        </w:rPr>
      </w:pPr>
    </w:p>
    <w:p w:rsidR="00434F00" w:rsidRPr="002C2A65" w:rsidRDefault="00434F00" w:rsidP="002C2A65">
      <w:pPr>
        <w:pStyle w:val="a3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b/>
        </w:rPr>
      </w:pPr>
      <w:r w:rsidRPr="002C2A65">
        <w:rPr>
          <w:b/>
        </w:rPr>
        <w:t>Модуль «Основные общешкольные дела»</w:t>
      </w:r>
    </w:p>
    <w:p w:rsidR="00434F00" w:rsidRPr="002C2A65" w:rsidRDefault="00434F00" w:rsidP="002C2A65">
      <w:pPr>
        <w:pStyle w:val="a3"/>
        <w:spacing w:before="0" w:beforeAutospacing="0" w:after="0" w:afterAutospacing="0" w:line="276" w:lineRule="auto"/>
        <w:ind w:left="1778"/>
        <w:jc w:val="both"/>
      </w:pPr>
    </w:p>
    <w:tbl>
      <w:tblPr>
        <w:tblW w:w="12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3"/>
        <w:gridCol w:w="9"/>
        <w:gridCol w:w="29"/>
        <w:gridCol w:w="853"/>
        <w:gridCol w:w="4536"/>
        <w:gridCol w:w="1984"/>
        <w:gridCol w:w="1134"/>
        <w:gridCol w:w="1843"/>
        <w:gridCol w:w="1091"/>
      </w:tblGrid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A43BA" w:rsidRPr="002C2A65" w:rsidRDefault="005A43BA" w:rsidP="00BE091A">
            <w:pPr>
              <w:spacing w:line="276" w:lineRule="auto"/>
              <w:jc w:val="center"/>
            </w:pPr>
          </w:p>
          <w:p w:rsidR="005A43BA" w:rsidRPr="002C2A65" w:rsidRDefault="005A43BA" w:rsidP="00BE091A">
            <w:pPr>
              <w:spacing w:line="276" w:lineRule="auto"/>
              <w:jc w:val="center"/>
            </w:pPr>
          </w:p>
        </w:tc>
        <w:tc>
          <w:tcPr>
            <w:tcW w:w="853" w:type="dxa"/>
          </w:tcPr>
          <w:p w:rsidR="005A43BA" w:rsidRPr="002C2A65" w:rsidRDefault="005A43BA" w:rsidP="00BE091A">
            <w:pPr>
              <w:spacing w:line="276" w:lineRule="auto"/>
              <w:jc w:val="center"/>
            </w:pPr>
            <w:r w:rsidRPr="002C2A65">
              <w:t>Дата</w:t>
            </w:r>
          </w:p>
        </w:tc>
        <w:tc>
          <w:tcPr>
            <w:tcW w:w="4536" w:type="dxa"/>
          </w:tcPr>
          <w:p w:rsidR="005A43BA" w:rsidRPr="002C2A65" w:rsidRDefault="005A43BA" w:rsidP="00BE091A">
            <w:pPr>
              <w:spacing w:line="276" w:lineRule="auto"/>
              <w:jc w:val="center"/>
            </w:pPr>
            <w:r>
              <w:t>Мероприятия</w:t>
            </w:r>
          </w:p>
        </w:tc>
        <w:tc>
          <w:tcPr>
            <w:tcW w:w="1984" w:type="dxa"/>
          </w:tcPr>
          <w:p w:rsidR="005A43BA" w:rsidRPr="002C2A65" w:rsidRDefault="005A43BA" w:rsidP="00BE091A">
            <w:pPr>
              <w:spacing w:line="276" w:lineRule="auto"/>
              <w:ind w:left="-105" w:right="-111"/>
              <w:jc w:val="center"/>
            </w:pPr>
            <w:r>
              <w:t xml:space="preserve">Направление 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ind w:left="-105" w:right="-111"/>
              <w:jc w:val="center"/>
            </w:pPr>
            <w:r w:rsidRPr="002C2A65">
              <w:t>Для каких классов</w:t>
            </w:r>
          </w:p>
        </w:tc>
        <w:tc>
          <w:tcPr>
            <w:tcW w:w="1843" w:type="dxa"/>
          </w:tcPr>
          <w:p w:rsidR="005A43BA" w:rsidRPr="002C2A65" w:rsidRDefault="005A43BA" w:rsidP="005A43BA">
            <w:pPr>
              <w:ind w:left="-108" w:right="-108"/>
              <w:jc w:val="center"/>
            </w:pPr>
            <w:r w:rsidRPr="002C2A65">
              <w:t>Ответственный</w:t>
            </w:r>
          </w:p>
        </w:tc>
      </w:tr>
      <w:tr w:rsidR="005A43BA" w:rsidRPr="002C2A65" w:rsidTr="00A2418E">
        <w:tc>
          <w:tcPr>
            <w:tcW w:w="5954" w:type="dxa"/>
            <w:gridSpan w:val="6"/>
          </w:tcPr>
          <w:p w:rsidR="005A43BA" w:rsidRPr="002C2A65" w:rsidRDefault="005A43BA" w:rsidP="002C2A65">
            <w:pPr>
              <w:spacing w:line="276" w:lineRule="auto"/>
              <w:rPr>
                <w:b/>
              </w:rPr>
            </w:pPr>
            <w:r w:rsidRPr="002C2A65">
              <w:rPr>
                <w:b/>
                <w:i/>
              </w:rPr>
              <w:t>Сентябрь</w:t>
            </w:r>
          </w:p>
        </w:tc>
        <w:tc>
          <w:tcPr>
            <w:tcW w:w="1984" w:type="dxa"/>
          </w:tcPr>
          <w:p w:rsidR="005A43BA" w:rsidRPr="002C2A65" w:rsidRDefault="005A43BA" w:rsidP="002C2A65">
            <w:pPr>
              <w:spacing w:line="276" w:lineRule="auto"/>
              <w:ind w:left="-105" w:right="-111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5A43BA" w:rsidRPr="002C2A65" w:rsidRDefault="005A43BA" w:rsidP="00BC18BC">
            <w:pPr>
              <w:ind w:left="-105" w:right="-106"/>
              <w:rPr>
                <w:b/>
              </w:rPr>
            </w:pPr>
          </w:p>
        </w:tc>
        <w:tc>
          <w:tcPr>
            <w:tcW w:w="1843" w:type="dxa"/>
          </w:tcPr>
          <w:p w:rsidR="005A43BA" w:rsidRPr="002C2A65" w:rsidRDefault="005A43BA" w:rsidP="00BC18BC">
            <w:pPr>
              <w:ind w:left="-105" w:right="-106"/>
              <w:rPr>
                <w:b/>
              </w:rPr>
            </w:pPr>
          </w:p>
        </w:tc>
        <w:tc>
          <w:tcPr>
            <w:tcW w:w="1091" w:type="dxa"/>
          </w:tcPr>
          <w:p w:rsidR="005A43BA" w:rsidRPr="002C2A65" w:rsidRDefault="005A43BA" w:rsidP="005A43BA">
            <w:pPr>
              <w:spacing w:line="276" w:lineRule="auto"/>
              <w:ind w:left="-105" w:right="-111"/>
              <w:jc w:val="center"/>
              <w:rPr>
                <w:b/>
              </w:rPr>
            </w:pP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1418" w:type="dxa"/>
            <w:gridSpan w:val="5"/>
          </w:tcPr>
          <w:p w:rsidR="005A43BA" w:rsidRPr="002C2A65" w:rsidRDefault="005A43BA" w:rsidP="002C2A65">
            <w:pPr>
              <w:spacing w:line="276" w:lineRule="auto"/>
              <w:ind w:left="-109" w:right="-52"/>
              <w:jc w:val="center"/>
            </w:pPr>
            <w:r w:rsidRPr="002C2A65">
              <w:t>Каждый понедельник</w:t>
            </w:r>
          </w:p>
        </w:tc>
        <w:tc>
          <w:tcPr>
            <w:tcW w:w="4536" w:type="dxa"/>
          </w:tcPr>
          <w:p w:rsidR="005A43BA" w:rsidRDefault="005A43BA" w:rsidP="00BC18BC">
            <w:r>
              <w:t>Церемония п</w:t>
            </w:r>
            <w:r w:rsidRPr="002C2A65">
              <w:t>одняти</w:t>
            </w:r>
            <w:r>
              <w:t>я</w:t>
            </w:r>
            <w:r w:rsidRPr="002C2A65">
              <w:t xml:space="preserve"> флага РФ,</w:t>
            </w:r>
            <w:r>
              <w:t xml:space="preserve"> </w:t>
            </w:r>
          </w:p>
          <w:p w:rsidR="005A43BA" w:rsidRPr="002C2A65" w:rsidRDefault="005A43BA" w:rsidP="00BC18BC">
            <w:r w:rsidRPr="002C2A65">
              <w:t>исполнение гимна России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ind w:left="-105" w:right="-1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</w:tcPr>
          <w:p w:rsidR="005A43BA" w:rsidRDefault="005A43BA" w:rsidP="00BC18BC">
            <w:pPr>
              <w:ind w:left="76" w:right="-106"/>
            </w:pPr>
          </w:p>
        </w:tc>
        <w:tc>
          <w:tcPr>
            <w:tcW w:w="1843" w:type="dxa"/>
          </w:tcPr>
          <w:p w:rsidR="005A43BA" w:rsidRPr="009801D6" w:rsidRDefault="005A43BA" w:rsidP="005A43BA">
            <w:pPr>
              <w:spacing w:line="276" w:lineRule="auto"/>
              <w:ind w:left="-105" w:right="-111"/>
              <w:jc w:val="center"/>
            </w:pPr>
            <w:r w:rsidRPr="009801D6">
              <w:t>1-4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t>1</w:t>
            </w:r>
          </w:p>
        </w:tc>
        <w:tc>
          <w:tcPr>
            <w:tcW w:w="853" w:type="dxa"/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5A43BA" w:rsidRPr="002C2A65" w:rsidRDefault="005A43BA" w:rsidP="00BE091A">
            <w:pPr>
              <w:ind w:left="33"/>
            </w:pPr>
            <w:r w:rsidRPr="002C2A65">
              <w:t xml:space="preserve">Праздничная линейка </w:t>
            </w:r>
          </w:p>
          <w:p w:rsidR="005A43BA" w:rsidRPr="002C2A65" w:rsidRDefault="005A43BA" w:rsidP="0011510F">
            <w:pPr>
              <w:ind w:left="33"/>
            </w:pPr>
            <w:r w:rsidRPr="002C2A65">
              <w:t>«</w:t>
            </w:r>
            <w:r w:rsidR="0011510F">
              <w:t>Здравствуй, школа</w:t>
            </w:r>
            <w:r w:rsidRPr="002C2A65">
              <w:t>»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</w:pPr>
            <w:r w:rsidRPr="002C2A65">
              <w:t xml:space="preserve"> 9 класс</w:t>
            </w:r>
          </w:p>
          <w:p w:rsidR="005A43BA" w:rsidRPr="002C2A65" w:rsidRDefault="0011510F" w:rsidP="00BC18BC">
            <w:pPr>
              <w:ind w:right="-108"/>
            </w:pPr>
            <w:r>
              <w:t>Александрова М.Ф.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  <w:vMerge w:val="restart"/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t>2</w:t>
            </w:r>
          </w:p>
        </w:tc>
        <w:tc>
          <w:tcPr>
            <w:tcW w:w="853" w:type="dxa"/>
            <w:vMerge w:val="restart"/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t>4</w:t>
            </w:r>
          </w:p>
        </w:tc>
        <w:tc>
          <w:tcPr>
            <w:tcW w:w="4536" w:type="dxa"/>
          </w:tcPr>
          <w:p w:rsidR="005A43BA" w:rsidRPr="002C2A65" w:rsidRDefault="005A43BA" w:rsidP="00BE091A">
            <w:pPr>
              <w:ind w:left="33"/>
            </w:pPr>
            <w:r w:rsidRPr="002C2A65">
              <w:t xml:space="preserve">День солидарности в борьбе с терроризмом. 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</w:pP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  <w:vMerge/>
          </w:tcPr>
          <w:p w:rsidR="005A43BA" w:rsidRPr="002C2A65" w:rsidRDefault="005A43BA" w:rsidP="002C2A65">
            <w:pPr>
              <w:spacing w:line="276" w:lineRule="auto"/>
              <w:jc w:val="center"/>
            </w:pPr>
          </w:p>
        </w:tc>
        <w:tc>
          <w:tcPr>
            <w:tcW w:w="853" w:type="dxa"/>
            <w:vMerge/>
          </w:tcPr>
          <w:p w:rsidR="005A43BA" w:rsidRPr="002C2A65" w:rsidRDefault="005A43BA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5A43BA" w:rsidRPr="002C2A65" w:rsidRDefault="005A43BA" w:rsidP="00BE091A">
            <w:pPr>
              <w:ind w:left="33"/>
            </w:pPr>
            <w:r w:rsidRPr="002C2A65">
              <w:t>Линейка « В память о Беслане»</w:t>
            </w:r>
          </w:p>
        </w:tc>
        <w:tc>
          <w:tcPr>
            <w:tcW w:w="1984" w:type="dxa"/>
          </w:tcPr>
          <w:p w:rsidR="005A43BA" w:rsidRPr="002F27BC" w:rsidRDefault="005A43BA" w:rsidP="002F27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A43BA" w:rsidRPr="002C2A65" w:rsidRDefault="005A43BA" w:rsidP="003C68D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53" w:type="dxa"/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536" w:type="dxa"/>
          </w:tcPr>
          <w:p w:rsidR="005A43BA" w:rsidRPr="002C2A65" w:rsidRDefault="005A43BA" w:rsidP="00BE091A">
            <w:pPr>
              <w:ind w:left="33"/>
            </w:pPr>
            <w:r w:rsidRPr="00EE385A">
              <w:t>Международный день распространения грамотности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A43BA" w:rsidRPr="002C2A65" w:rsidRDefault="005A43BA" w:rsidP="003C68D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53" w:type="dxa"/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t>5 - 15</w:t>
            </w:r>
          </w:p>
        </w:tc>
        <w:tc>
          <w:tcPr>
            <w:tcW w:w="4536" w:type="dxa"/>
          </w:tcPr>
          <w:p w:rsidR="005A43BA" w:rsidRPr="002C2A65" w:rsidRDefault="005A43BA" w:rsidP="009801D6">
            <w:r w:rsidRPr="002C2A65">
              <w:t xml:space="preserve">Декада ПДД </w:t>
            </w:r>
            <w:r w:rsidRPr="002C2A65">
              <w:rPr>
                <w:i/>
              </w:rPr>
              <w:t xml:space="preserve">(инф. </w:t>
            </w:r>
            <w:r>
              <w:rPr>
                <w:i/>
              </w:rPr>
              <w:t>с</w:t>
            </w:r>
            <w:r w:rsidRPr="002C2A65">
              <w:rPr>
                <w:i/>
              </w:rPr>
              <w:t>тенд</w:t>
            </w:r>
            <w:r>
              <w:rPr>
                <w:i/>
              </w:rPr>
              <w:t>, мероприятия</w:t>
            </w:r>
            <w:r w:rsidRPr="002C2A65">
              <w:rPr>
                <w:i/>
              </w:rPr>
              <w:t>)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 w:rsidRPr="002C2A65">
              <w:t>1-</w:t>
            </w:r>
            <w:r>
              <w:t>4</w:t>
            </w:r>
          </w:p>
        </w:tc>
        <w:tc>
          <w:tcPr>
            <w:tcW w:w="1843" w:type="dxa"/>
          </w:tcPr>
          <w:p w:rsidR="005A43BA" w:rsidRDefault="005A43BA" w:rsidP="00BC18BC">
            <w:pPr>
              <w:ind w:right="-108"/>
            </w:pPr>
            <w:r>
              <w:t>Александрова М.Ф.,</w:t>
            </w:r>
          </w:p>
          <w:p w:rsidR="005A43BA" w:rsidRPr="002C2A65" w:rsidRDefault="005A43BA" w:rsidP="00BC18BC">
            <w:pPr>
              <w:ind w:right="-108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53" w:type="dxa"/>
          </w:tcPr>
          <w:p w:rsidR="005A43BA" w:rsidRPr="002C2A65" w:rsidRDefault="00E76ACE" w:rsidP="002C2A6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536" w:type="dxa"/>
          </w:tcPr>
          <w:p w:rsidR="005A43BA" w:rsidRPr="002C2A65" w:rsidRDefault="005A43BA" w:rsidP="00BE091A">
            <w:r w:rsidRPr="002C2A65">
              <w:t>Кросс «Золотая осень»</w:t>
            </w:r>
          </w:p>
        </w:tc>
        <w:tc>
          <w:tcPr>
            <w:tcW w:w="1984" w:type="dxa"/>
          </w:tcPr>
          <w:p w:rsidR="005A43BA" w:rsidRPr="002F27BC" w:rsidRDefault="0011510F" w:rsidP="001151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формирование здоровья и эмоционального благополучия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</w:pPr>
            <w:r w:rsidRPr="002C2A65">
              <w:t>Шадрин А.А.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A43BA" w:rsidRPr="002C2A65" w:rsidRDefault="005A43BA" w:rsidP="002C2A65">
            <w:pPr>
              <w:spacing w:line="276" w:lineRule="auto"/>
              <w:jc w:val="center"/>
            </w:pPr>
          </w:p>
        </w:tc>
        <w:tc>
          <w:tcPr>
            <w:tcW w:w="853" w:type="dxa"/>
          </w:tcPr>
          <w:p w:rsidR="005A43BA" w:rsidRPr="002C2A65" w:rsidRDefault="005A43BA" w:rsidP="00E76ACE">
            <w:pPr>
              <w:spacing w:line="276" w:lineRule="auto"/>
              <w:jc w:val="center"/>
            </w:pPr>
            <w:r w:rsidRPr="002C2A65">
              <w:t>1</w:t>
            </w:r>
            <w:r w:rsidR="00E76ACE">
              <w:t>3</w:t>
            </w:r>
          </w:p>
        </w:tc>
        <w:tc>
          <w:tcPr>
            <w:tcW w:w="4536" w:type="dxa"/>
          </w:tcPr>
          <w:p w:rsidR="005A43BA" w:rsidRPr="002C2A65" w:rsidRDefault="005A43BA" w:rsidP="00BE091A">
            <w:proofErr w:type="spellStart"/>
            <w:r w:rsidRPr="002C2A65">
              <w:t>Турслёт</w:t>
            </w:r>
            <w:proofErr w:type="spellEnd"/>
            <w:r w:rsidRPr="002C2A65">
              <w:t xml:space="preserve"> 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формирование здоровья и эмоционального благополучия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 w:rsidRPr="002C2A65">
              <w:t>1– 11</w:t>
            </w:r>
          </w:p>
        </w:tc>
        <w:tc>
          <w:tcPr>
            <w:tcW w:w="1843" w:type="dxa"/>
          </w:tcPr>
          <w:p w:rsidR="005A43BA" w:rsidRPr="002C2A65" w:rsidRDefault="005A43BA" w:rsidP="00BE091A">
            <w:pPr>
              <w:ind w:right="-108"/>
            </w:pPr>
            <w:r w:rsidRPr="002C2A65">
              <w:t>Педагог-организатор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853" w:type="dxa"/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t>26,27</w:t>
            </w:r>
          </w:p>
        </w:tc>
        <w:tc>
          <w:tcPr>
            <w:tcW w:w="4536" w:type="dxa"/>
          </w:tcPr>
          <w:p w:rsidR="005A43BA" w:rsidRPr="002C2A65" w:rsidRDefault="005A43BA" w:rsidP="00BE091A">
            <w:r w:rsidRPr="002C2A65">
              <w:t>Экологический десант «Чистый посёлок», «Чистая деревня»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Духовно-нравственное, трудовое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 w:rsidRPr="002C2A65">
              <w:t>1-</w:t>
            </w:r>
            <w:r>
              <w:t>4</w:t>
            </w: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954" w:type="dxa"/>
            <w:gridSpan w:val="6"/>
          </w:tcPr>
          <w:p w:rsidR="005A43BA" w:rsidRPr="00BC18BC" w:rsidRDefault="005A43BA" w:rsidP="00BC18BC">
            <w:pPr>
              <w:ind w:left="176"/>
              <w:rPr>
                <w:b/>
                <w:i/>
              </w:rPr>
            </w:pPr>
            <w:r>
              <w:rPr>
                <w:b/>
                <w:i/>
              </w:rPr>
              <w:t xml:space="preserve">Октябрь </w:t>
            </w:r>
          </w:p>
        </w:tc>
        <w:tc>
          <w:tcPr>
            <w:tcW w:w="1984" w:type="dxa"/>
          </w:tcPr>
          <w:p w:rsidR="005A43BA" w:rsidRPr="002F27BC" w:rsidRDefault="005A43BA" w:rsidP="002F27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Pr="002C2A65" w:rsidRDefault="005A43BA" w:rsidP="00BC18BC">
            <w:pPr>
              <w:ind w:right="-108"/>
            </w:pP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</w:pP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53" w:type="dxa"/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EE385A">
              <w:t>Международный день пожилых людей; Международный день музыки;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34" w:type="dxa"/>
          </w:tcPr>
          <w:p w:rsidR="005A43BA" w:rsidRDefault="005A43BA" w:rsidP="00BC18BC">
            <w:pPr>
              <w:ind w:right="-108"/>
            </w:pP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</w:pPr>
            <w:proofErr w:type="spellStart"/>
            <w:r>
              <w:t>Муракина</w:t>
            </w:r>
            <w:proofErr w:type="spellEnd"/>
            <w:r>
              <w:t xml:space="preserve"> О.Г.,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руковод</w:t>
            </w:r>
            <w:proofErr w:type="spellEnd"/>
            <w:r>
              <w:t>.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A43BA" w:rsidRPr="002C2A65" w:rsidRDefault="005A43BA" w:rsidP="003C68DE">
            <w:pPr>
              <w:spacing w:line="276" w:lineRule="auto"/>
              <w:ind w:right="-108"/>
              <w:jc w:val="center"/>
            </w:pPr>
            <w:r>
              <w:t>8</w:t>
            </w:r>
          </w:p>
        </w:tc>
        <w:tc>
          <w:tcPr>
            <w:tcW w:w="853" w:type="dxa"/>
          </w:tcPr>
          <w:p w:rsidR="005A43BA" w:rsidRPr="002C2A65" w:rsidRDefault="005A43BA" w:rsidP="003C68DE">
            <w:pPr>
              <w:spacing w:line="276" w:lineRule="auto"/>
              <w:jc w:val="center"/>
            </w:pPr>
            <w:r w:rsidRPr="002C2A65">
              <w:t>4</w:t>
            </w:r>
          </w:p>
        </w:tc>
        <w:tc>
          <w:tcPr>
            <w:tcW w:w="4536" w:type="dxa"/>
          </w:tcPr>
          <w:p w:rsidR="005A43BA" w:rsidRPr="002C2A65" w:rsidRDefault="005A43BA" w:rsidP="003C68DE">
            <w:r w:rsidRPr="002C2A65">
              <w:t>Занятия по ГО и ЧС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 w:rsidRPr="002C2A65">
              <w:t>1-4</w:t>
            </w:r>
          </w:p>
        </w:tc>
        <w:tc>
          <w:tcPr>
            <w:tcW w:w="1843" w:type="dxa"/>
          </w:tcPr>
          <w:p w:rsidR="005A43BA" w:rsidRPr="002C2A65" w:rsidRDefault="005A43BA" w:rsidP="003C68DE">
            <w:pPr>
              <w:ind w:right="-108"/>
            </w:pPr>
            <w:r w:rsidRPr="002C2A65">
              <w:t>Александрова Т.П.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A43BA" w:rsidRDefault="005A43BA" w:rsidP="003C68DE">
            <w:pPr>
              <w:spacing w:line="276" w:lineRule="auto"/>
              <w:ind w:right="-108"/>
              <w:jc w:val="center"/>
            </w:pPr>
            <w:r>
              <w:t>9</w:t>
            </w:r>
          </w:p>
        </w:tc>
        <w:tc>
          <w:tcPr>
            <w:tcW w:w="853" w:type="dxa"/>
          </w:tcPr>
          <w:p w:rsidR="005A43BA" w:rsidRPr="002C2A65" w:rsidRDefault="005A43BA" w:rsidP="003C68D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536" w:type="dxa"/>
          </w:tcPr>
          <w:p w:rsidR="005A43BA" w:rsidRPr="002C2A65" w:rsidRDefault="005A43BA" w:rsidP="00BD3EA2">
            <w:r w:rsidRPr="00EE385A">
              <w:t>День защиты животных</w:t>
            </w:r>
            <w:r>
              <w:t>. Онлайн фотовыставка «Мой питомец»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</w:t>
            </w:r>
            <w:r>
              <w:rPr>
                <w:sz w:val="22"/>
                <w:szCs w:val="22"/>
              </w:rPr>
              <w:t>, экологическое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</w:tcPr>
          <w:p w:rsidR="005A43BA" w:rsidRPr="002C2A65" w:rsidRDefault="005A43BA" w:rsidP="003C68DE">
            <w:pPr>
              <w:ind w:right="-10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A43BA" w:rsidRPr="002C2A65" w:rsidRDefault="005A43BA" w:rsidP="003C68DE">
            <w:pPr>
              <w:spacing w:line="276" w:lineRule="auto"/>
              <w:ind w:right="-108"/>
              <w:jc w:val="center"/>
            </w:pPr>
            <w:r>
              <w:t>10</w:t>
            </w:r>
          </w:p>
        </w:tc>
        <w:tc>
          <w:tcPr>
            <w:tcW w:w="882" w:type="dxa"/>
            <w:gridSpan w:val="2"/>
          </w:tcPr>
          <w:p w:rsidR="005A43BA" w:rsidRPr="002C2A65" w:rsidRDefault="00E76ACE" w:rsidP="002C2A65">
            <w:pPr>
              <w:spacing w:line="276" w:lineRule="auto"/>
              <w:ind w:right="-108"/>
              <w:jc w:val="center"/>
            </w:pPr>
            <w:r>
              <w:t>4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2C2A65">
              <w:t xml:space="preserve"> День Учителя. Праздничное мероприятие.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Духовно-нравственное,</w:t>
            </w:r>
            <w:r>
              <w:rPr>
                <w:sz w:val="22"/>
                <w:szCs w:val="22"/>
              </w:rPr>
              <w:t xml:space="preserve"> эстетическое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</w:pPr>
            <w:r>
              <w:t>Шадрина Е.В.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A43BA" w:rsidRPr="002C2A65" w:rsidRDefault="005A43BA" w:rsidP="00BC18BC">
            <w:pPr>
              <w:spacing w:line="276" w:lineRule="auto"/>
              <w:ind w:right="-108"/>
              <w:jc w:val="center"/>
            </w:pPr>
            <w:r>
              <w:t>11</w:t>
            </w:r>
          </w:p>
        </w:tc>
        <w:tc>
          <w:tcPr>
            <w:tcW w:w="882" w:type="dxa"/>
            <w:gridSpan w:val="2"/>
          </w:tcPr>
          <w:p w:rsidR="005A43BA" w:rsidRPr="002C2A65" w:rsidRDefault="00E76ACE" w:rsidP="002C2A65">
            <w:pPr>
              <w:spacing w:line="276" w:lineRule="auto"/>
              <w:ind w:right="-108"/>
              <w:jc w:val="center"/>
            </w:pPr>
            <w:r>
              <w:t>1-10</w:t>
            </w:r>
          </w:p>
          <w:p w:rsidR="005A43BA" w:rsidRPr="002C2A65" w:rsidRDefault="005A43BA" w:rsidP="002C2A65">
            <w:pPr>
              <w:spacing w:line="276" w:lineRule="auto"/>
              <w:ind w:right="-108"/>
              <w:jc w:val="center"/>
            </w:pPr>
          </w:p>
        </w:tc>
        <w:tc>
          <w:tcPr>
            <w:tcW w:w="4536" w:type="dxa"/>
          </w:tcPr>
          <w:p w:rsidR="005A43BA" w:rsidRPr="002C2A65" w:rsidRDefault="005A43BA" w:rsidP="00BC18BC">
            <w:r w:rsidRPr="002C2A65">
              <w:t xml:space="preserve">Декада экологии: </w:t>
            </w:r>
          </w:p>
          <w:p w:rsidR="005A43BA" w:rsidRPr="002C2A65" w:rsidRDefault="005A43BA" w:rsidP="00BC18BC">
            <w:r w:rsidRPr="002C2A65">
              <w:t>- тематические  занимательные уроки;</w:t>
            </w:r>
          </w:p>
          <w:p w:rsidR="005A43BA" w:rsidRPr="002C2A65" w:rsidRDefault="005A43BA" w:rsidP="00BC18BC">
            <w:r w:rsidRPr="002C2A65">
              <w:t>- конкурс рисунков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A43BA" w:rsidRDefault="005A43BA" w:rsidP="00BC18BC">
            <w:pPr>
              <w:spacing w:line="276" w:lineRule="auto"/>
              <w:ind w:right="-108"/>
              <w:jc w:val="center"/>
            </w:pPr>
            <w:r>
              <w:t>12</w:t>
            </w:r>
          </w:p>
        </w:tc>
        <w:tc>
          <w:tcPr>
            <w:tcW w:w="882" w:type="dxa"/>
            <w:gridSpan w:val="2"/>
          </w:tcPr>
          <w:p w:rsidR="005A43BA" w:rsidRPr="002C2A65" w:rsidRDefault="005A43BA" w:rsidP="00DC1574">
            <w:pPr>
              <w:spacing w:line="276" w:lineRule="auto"/>
              <w:ind w:right="-108"/>
              <w:jc w:val="center"/>
            </w:pPr>
            <w:r w:rsidRPr="002C2A65">
              <w:t>к 13</w:t>
            </w:r>
          </w:p>
        </w:tc>
        <w:tc>
          <w:tcPr>
            <w:tcW w:w="4536" w:type="dxa"/>
          </w:tcPr>
          <w:p w:rsidR="005A43BA" w:rsidRPr="002C2A65" w:rsidRDefault="005A43BA" w:rsidP="00DC1574">
            <w:r w:rsidRPr="002C2A65">
              <w:t>К</w:t>
            </w:r>
            <w:r>
              <w:t>о</w:t>
            </w:r>
            <w:r w:rsidRPr="002C2A65">
              <w:t xml:space="preserve"> дню отца:</w:t>
            </w:r>
          </w:p>
          <w:p w:rsidR="005A43BA" w:rsidRPr="002C2A65" w:rsidRDefault="00A2418E" w:rsidP="00DC1574">
            <w:r>
              <w:t>видеопоздравление</w:t>
            </w:r>
            <w:r w:rsidR="0011510F">
              <w:t xml:space="preserve"> «Вместе с папой»</w:t>
            </w:r>
          </w:p>
          <w:p w:rsidR="005A43BA" w:rsidRPr="002C2A65" w:rsidRDefault="00A2418E" w:rsidP="00DC1574"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984" w:type="dxa"/>
          </w:tcPr>
          <w:p w:rsidR="005A43BA" w:rsidRPr="002F27BC" w:rsidRDefault="0011510F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Духовно-нравственное,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</w:tcPr>
          <w:p w:rsidR="005A43BA" w:rsidRPr="002C2A65" w:rsidRDefault="0011510F" w:rsidP="00A2418E">
            <w:pPr>
              <w:ind w:right="-108"/>
            </w:pPr>
            <w:r>
              <w:t>Советник по воспитанию</w:t>
            </w:r>
            <w:r w:rsidR="005A43BA">
              <w:t xml:space="preserve"> </w:t>
            </w:r>
            <w:proofErr w:type="spellStart"/>
            <w:r w:rsidR="005A43BA">
              <w:t>Асовханов</w:t>
            </w:r>
            <w:r w:rsidR="00E76ACE">
              <w:t>а</w:t>
            </w:r>
            <w:proofErr w:type="spellEnd"/>
            <w:r w:rsidR="00A2418E">
              <w:t xml:space="preserve"> О.Д.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A43BA" w:rsidRDefault="005A43BA" w:rsidP="00BD3EA2">
            <w:pPr>
              <w:spacing w:line="276" w:lineRule="auto"/>
              <w:ind w:right="-108"/>
              <w:jc w:val="center"/>
            </w:pPr>
            <w:r>
              <w:t>13</w:t>
            </w:r>
          </w:p>
        </w:tc>
        <w:tc>
          <w:tcPr>
            <w:tcW w:w="882" w:type="dxa"/>
            <w:gridSpan w:val="2"/>
          </w:tcPr>
          <w:p w:rsidR="005A43BA" w:rsidRPr="002C2A65" w:rsidRDefault="005A43BA" w:rsidP="00DC1574">
            <w:pPr>
              <w:spacing w:line="276" w:lineRule="auto"/>
              <w:ind w:right="-108"/>
              <w:jc w:val="center"/>
            </w:pPr>
            <w:r w:rsidRPr="00EE385A">
              <w:t>25</w:t>
            </w:r>
          </w:p>
        </w:tc>
        <w:tc>
          <w:tcPr>
            <w:tcW w:w="4536" w:type="dxa"/>
          </w:tcPr>
          <w:p w:rsidR="005A43BA" w:rsidRPr="002C2A65" w:rsidRDefault="005A43BA" w:rsidP="00DC1574">
            <w:r w:rsidRPr="00EE385A">
              <w:t>Международный день школьных библиотек</w:t>
            </w:r>
          </w:p>
        </w:tc>
        <w:tc>
          <w:tcPr>
            <w:tcW w:w="1984" w:type="dxa"/>
          </w:tcPr>
          <w:p w:rsidR="005A43BA" w:rsidRPr="002F27BC" w:rsidRDefault="00A2418E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Духовно-нравственное,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</w:tcPr>
          <w:p w:rsidR="005A43BA" w:rsidRPr="002C2A65" w:rsidRDefault="005A43BA" w:rsidP="00DC1574">
            <w:pPr>
              <w:ind w:right="-108"/>
            </w:pPr>
            <w:proofErr w:type="spellStart"/>
            <w:r>
              <w:t>Бубещук</w:t>
            </w:r>
            <w:proofErr w:type="spellEnd"/>
            <w:r>
              <w:t xml:space="preserve"> Е.П.</w:t>
            </w:r>
          </w:p>
        </w:tc>
      </w:tr>
      <w:tr w:rsidR="005A43BA" w:rsidRPr="002C2A65" w:rsidTr="00A2418E">
        <w:trPr>
          <w:gridAfter w:val="1"/>
          <w:wAfter w:w="1091" w:type="dxa"/>
          <w:trHeight w:val="285"/>
        </w:trPr>
        <w:tc>
          <w:tcPr>
            <w:tcW w:w="5954" w:type="dxa"/>
            <w:gridSpan w:val="6"/>
            <w:tcBorders>
              <w:left w:val="single" w:sz="4" w:space="0" w:color="auto"/>
            </w:tcBorders>
          </w:tcPr>
          <w:p w:rsidR="005A43BA" w:rsidRPr="002C2A65" w:rsidRDefault="005A43BA" w:rsidP="00BC18BC">
            <w:r w:rsidRPr="002C2A65">
              <w:rPr>
                <w:b/>
                <w:i/>
                <w:iCs/>
              </w:rPr>
              <w:t>Ноябрь</w:t>
            </w:r>
          </w:p>
        </w:tc>
        <w:tc>
          <w:tcPr>
            <w:tcW w:w="1984" w:type="dxa"/>
          </w:tcPr>
          <w:p w:rsidR="005A43BA" w:rsidRPr="002F27BC" w:rsidRDefault="005A43BA" w:rsidP="002F27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Pr="002C2A65" w:rsidRDefault="005A43BA" w:rsidP="00BC18BC">
            <w:pPr>
              <w:ind w:right="-108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right="-108"/>
            </w:pPr>
          </w:p>
        </w:tc>
      </w:tr>
      <w:tr w:rsidR="005A43BA" w:rsidRPr="002C2A65" w:rsidTr="00A2418E">
        <w:trPr>
          <w:gridAfter w:val="1"/>
          <w:wAfter w:w="1091" w:type="dxa"/>
          <w:trHeight w:val="285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536" w:type="dxa"/>
          </w:tcPr>
          <w:p w:rsidR="005A43BA" w:rsidRPr="00A2418E" w:rsidRDefault="005A43BA" w:rsidP="00A2418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>ень</w:t>
            </w:r>
            <w:r w:rsidRPr="00EE385A">
              <w:rPr>
                <w:rFonts w:ascii="Times New Roman" w:hAnsi="Times New Roman" w:cs="Times New Roman"/>
                <w:sz w:val="24"/>
              </w:rPr>
              <w:t xml:space="preserve"> народного единства</w:t>
            </w:r>
            <w:r>
              <w:rPr>
                <w:rFonts w:ascii="Times New Roman" w:hAnsi="Times New Roman" w:cs="Times New Roman"/>
                <w:sz w:val="24"/>
              </w:rPr>
              <w:t xml:space="preserve"> («Разговоры о важном»)</w:t>
            </w:r>
            <w:proofErr w:type="gramStart"/>
            <w:r w:rsidR="00A2418E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EE385A">
              <w:t>:</w:t>
            </w:r>
            <w:proofErr w:type="gramEnd"/>
            <w:r w:rsidRPr="00EE385A">
              <w:t xml:space="preserve"> </w:t>
            </w:r>
          </w:p>
        </w:tc>
        <w:tc>
          <w:tcPr>
            <w:tcW w:w="1984" w:type="dxa"/>
          </w:tcPr>
          <w:p w:rsidR="005A43BA" w:rsidRPr="002F27BC" w:rsidRDefault="00A2418E" w:rsidP="002F27B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уководители</w:t>
            </w:r>
          </w:p>
        </w:tc>
      </w:tr>
      <w:tr w:rsidR="005A43BA" w:rsidRPr="002C2A65" w:rsidTr="00A2418E">
        <w:trPr>
          <w:gridAfter w:val="1"/>
          <w:wAfter w:w="1091" w:type="dxa"/>
          <w:trHeight w:val="285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  <w:rPr>
                <w:bCs/>
              </w:rPr>
            </w:pPr>
            <w:r w:rsidRPr="00EE385A">
              <w:t>8</w:t>
            </w:r>
          </w:p>
        </w:tc>
        <w:tc>
          <w:tcPr>
            <w:tcW w:w="4536" w:type="dxa"/>
          </w:tcPr>
          <w:p w:rsidR="005A43BA" w:rsidRPr="002C2A65" w:rsidRDefault="005A43BA" w:rsidP="002401FA">
            <w:r w:rsidRPr="00EE385A">
              <w:t xml:space="preserve">День памяти погибших при исполнении служебных </w:t>
            </w:r>
            <w:proofErr w:type="gramStart"/>
            <w:r w:rsidRPr="00EE385A"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984" w:type="dxa"/>
          </w:tcPr>
          <w:p w:rsidR="005A43BA" w:rsidRPr="002F27BC" w:rsidRDefault="00A2418E" w:rsidP="002F27B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уководители</w:t>
            </w:r>
          </w:p>
        </w:tc>
      </w:tr>
      <w:tr w:rsidR="005A43BA" w:rsidRPr="002C2A65" w:rsidTr="00A2418E">
        <w:trPr>
          <w:gridAfter w:val="1"/>
          <w:wAfter w:w="1091" w:type="dxa"/>
          <w:trHeight w:val="285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t>20</w:t>
            </w:r>
          </w:p>
        </w:tc>
        <w:tc>
          <w:tcPr>
            <w:tcW w:w="4536" w:type="dxa"/>
          </w:tcPr>
          <w:p w:rsidR="005A43BA" w:rsidRPr="002C2A65" w:rsidRDefault="005A43BA" w:rsidP="003C68DE">
            <w:proofErr w:type="gramStart"/>
            <w:r w:rsidRPr="002C2A65">
              <w:t>Ко</w:t>
            </w:r>
            <w:proofErr w:type="gramEnd"/>
            <w:r w:rsidRPr="002C2A65">
              <w:t xml:space="preserve"> всемирному Дню ребёнка</w:t>
            </w:r>
          </w:p>
        </w:tc>
        <w:tc>
          <w:tcPr>
            <w:tcW w:w="1984" w:type="dxa"/>
          </w:tcPr>
          <w:p w:rsidR="005A43BA" w:rsidRPr="002F27BC" w:rsidRDefault="00A2418E" w:rsidP="002F27B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Духовно-нравственное,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1-</w:t>
            </w:r>
            <w:r>
              <w:rPr>
                <w:bCs/>
                <w:iCs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3C68DE">
            <w:pPr>
              <w:ind w:right="-108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5A43BA" w:rsidRPr="002C2A65" w:rsidTr="00A2418E">
        <w:trPr>
          <w:gridAfter w:val="1"/>
          <w:wAfter w:w="1091" w:type="dxa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rPr>
                <w:bCs/>
              </w:rPr>
              <w:t>15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t>20-30</w:t>
            </w:r>
          </w:p>
        </w:tc>
        <w:tc>
          <w:tcPr>
            <w:tcW w:w="4536" w:type="dxa"/>
          </w:tcPr>
          <w:p w:rsidR="005A43BA" w:rsidRDefault="005A43BA" w:rsidP="00BC18BC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Ко Дню Матери («Разговоры </w:t>
            </w:r>
            <w:proofErr w:type="gramStart"/>
            <w:r>
              <w:rPr>
                <w:bCs/>
                <w:iCs/>
              </w:rPr>
              <w:t>о</w:t>
            </w:r>
            <w:proofErr w:type="gramEnd"/>
            <w:r>
              <w:rPr>
                <w:bCs/>
                <w:iCs/>
              </w:rPr>
              <w:t xml:space="preserve"> важном»)</w:t>
            </w:r>
          </w:p>
          <w:p w:rsidR="005A43BA" w:rsidRDefault="005A43BA" w:rsidP="003739D9">
            <w:pPr>
              <w:rPr>
                <w:bCs/>
                <w:iCs/>
              </w:rPr>
            </w:pPr>
            <w:r w:rsidRPr="002C2A65">
              <w:rPr>
                <w:bCs/>
                <w:iCs/>
              </w:rPr>
              <w:t>Декада семьи</w:t>
            </w:r>
            <w:r>
              <w:rPr>
                <w:bCs/>
                <w:iCs/>
              </w:rPr>
              <w:t>.</w:t>
            </w:r>
          </w:p>
          <w:p w:rsidR="00A2418E" w:rsidRPr="003739D9" w:rsidRDefault="00A2418E" w:rsidP="003739D9">
            <w:pPr>
              <w:rPr>
                <w:bCs/>
                <w:iCs/>
              </w:rPr>
            </w:pPr>
            <w:r>
              <w:rPr>
                <w:bCs/>
                <w:iCs/>
              </w:rPr>
              <w:t>Семейный турнир по шашкам</w:t>
            </w:r>
          </w:p>
        </w:tc>
        <w:tc>
          <w:tcPr>
            <w:tcW w:w="1984" w:type="dxa"/>
          </w:tcPr>
          <w:p w:rsidR="005A43BA" w:rsidRDefault="00A2418E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Духовно-нравственное,</w:t>
            </w:r>
            <w:r>
              <w:rPr>
                <w:sz w:val="22"/>
                <w:szCs w:val="22"/>
              </w:rPr>
              <w:t xml:space="preserve"> </w:t>
            </w:r>
          </w:p>
          <w:p w:rsidR="00A2418E" w:rsidRPr="002F27BC" w:rsidRDefault="00A2418E" w:rsidP="002F27B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формирование здоровья и эмоционального </w:t>
            </w:r>
            <w:r>
              <w:rPr>
                <w:sz w:val="22"/>
                <w:szCs w:val="22"/>
              </w:rPr>
              <w:lastRenderedPageBreak/>
              <w:t>благополучия</w:t>
            </w:r>
          </w:p>
        </w:tc>
        <w:tc>
          <w:tcPr>
            <w:tcW w:w="1134" w:type="dxa"/>
          </w:tcPr>
          <w:p w:rsidR="005A43BA" w:rsidRDefault="005A43BA" w:rsidP="005A43BA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1-4</w:t>
            </w:r>
          </w:p>
          <w:p w:rsidR="005A43BA" w:rsidRPr="003739D9" w:rsidRDefault="005A43BA" w:rsidP="005A43BA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5A43BA" w:rsidRPr="002C2A65" w:rsidRDefault="005A43BA" w:rsidP="00BC18BC">
            <w:pPr>
              <w:ind w:right="-10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</w:t>
            </w:r>
            <w:r w:rsidRPr="002C2A65">
              <w:t xml:space="preserve"> </w:t>
            </w: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5A43BA" w:rsidRPr="002C2A65" w:rsidTr="00A2418E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lastRenderedPageBreak/>
              <w:t>16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A43BA" w:rsidRPr="002C2A65" w:rsidRDefault="005A43BA" w:rsidP="00BC18BC">
            <w:pPr>
              <w:rPr>
                <w:bCs/>
                <w:iCs/>
              </w:rPr>
            </w:pPr>
            <w:r w:rsidRPr="00EE385A">
              <w:t>День Государственного герба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A43BA" w:rsidRPr="002F27BC" w:rsidRDefault="00A2418E" w:rsidP="002F27B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A43BA" w:rsidRDefault="005A43BA" w:rsidP="005A43BA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1-4</w:t>
            </w:r>
          </w:p>
          <w:p w:rsidR="005A43BA" w:rsidRDefault="005A43BA" w:rsidP="00BC18BC">
            <w:pPr>
              <w:ind w:right="-108"/>
              <w:rPr>
                <w:bCs/>
                <w:i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BA" w:rsidRPr="002C2A65" w:rsidRDefault="005A43BA" w:rsidP="00BC18BC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уководители</w:t>
            </w:r>
          </w:p>
        </w:tc>
      </w:tr>
      <w:tr w:rsidR="005A43BA" w:rsidRPr="002C2A65" w:rsidTr="00A2418E">
        <w:trPr>
          <w:gridAfter w:val="1"/>
          <w:wAfter w:w="1091" w:type="dxa"/>
          <w:trHeight w:val="420"/>
        </w:trPr>
        <w:tc>
          <w:tcPr>
            <w:tcW w:w="5954" w:type="dxa"/>
            <w:gridSpan w:val="6"/>
            <w:tcBorders>
              <w:left w:val="single" w:sz="4" w:space="0" w:color="auto"/>
            </w:tcBorders>
          </w:tcPr>
          <w:p w:rsidR="005A43BA" w:rsidRPr="00132E9B" w:rsidRDefault="005A43BA" w:rsidP="00132E9B">
            <w:pPr>
              <w:spacing w:line="276" w:lineRule="auto"/>
              <w:rPr>
                <w:b/>
                <w:i/>
                <w:iCs/>
              </w:rPr>
            </w:pPr>
            <w:r w:rsidRPr="002C2A65">
              <w:rPr>
                <w:b/>
                <w:i/>
                <w:iCs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A43BA" w:rsidRPr="002F27BC" w:rsidRDefault="005A43BA" w:rsidP="002F27BC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A43BA" w:rsidRPr="002C2A65" w:rsidRDefault="005A43BA" w:rsidP="00BC18BC">
            <w:pPr>
              <w:ind w:right="-108"/>
              <w:rPr>
                <w:bCs/>
                <w:i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BA" w:rsidRPr="002C2A65" w:rsidRDefault="005A43BA" w:rsidP="00BC18BC">
            <w:pPr>
              <w:ind w:right="-108"/>
              <w:rPr>
                <w:bCs/>
                <w:iCs/>
              </w:rPr>
            </w:pPr>
          </w:p>
        </w:tc>
      </w:tr>
      <w:tr w:rsidR="005A43BA" w:rsidRPr="002C2A65" w:rsidTr="00A2418E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rPr>
                <w:iCs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A43BA" w:rsidRPr="00DC1574" w:rsidRDefault="005A43BA" w:rsidP="00DC1574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Ко дню Неизвестного солдата. </w:t>
            </w:r>
            <w:r w:rsidRPr="00EE385A">
              <w:t>Д</w:t>
            </w:r>
            <w:r>
              <w:t>ню</w:t>
            </w:r>
            <w:r w:rsidRPr="00EE385A">
              <w:t xml:space="preserve"> добровольца (волонтера) в России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A43BA" w:rsidRPr="002F27BC" w:rsidRDefault="00A2418E" w:rsidP="002F27BC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A43BA" w:rsidRPr="002C2A65" w:rsidRDefault="005A43BA" w:rsidP="005A43BA">
            <w:pPr>
              <w:spacing w:line="276" w:lineRule="auto"/>
              <w:ind w:right="-108"/>
              <w:jc w:val="center"/>
            </w:pPr>
            <w:r>
              <w:rPr>
                <w:bCs/>
                <w:iCs/>
              </w:rPr>
              <w:t>1-4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BA" w:rsidRPr="002C2A65" w:rsidRDefault="005A43BA" w:rsidP="00D042C4">
            <w:pPr>
              <w:ind w:right="-108"/>
              <w:jc w:val="both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5A43BA" w:rsidRPr="002C2A65" w:rsidTr="00A2418E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A43BA" w:rsidRPr="002C2A65" w:rsidRDefault="005A43BA" w:rsidP="003C68DE">
            <w:pPr>
              <w:spacing w:line="276" w:lineRule="auto"/>
              <w:jc w:val="center"/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A43BA" w:rsidRPr="002C2A65" w:rsidRDefault="005A43BA" w:rsidP="00BC18BC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>Ко Дню инвалида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A43BA" w:rsidRPr="002F27BC" w:rsidRDefault="00A2418E" w:rsidP="002F27BC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Духовно-нравственное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A43BA" w:rsidRDefault="005A43BA" w:rsidP="005A43BA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1-4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BA" w:rsidRPr="002C2A65" w:rsidRDefault="005A43BA" w:rsidP="00BC18BC">
            <w:pPr>
              <w:ind w:right="-108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уководители</w:t>
            </w:r>
          </w:p>
        </w:tc>
      </w:tr>
      <w:tr w:rsidR="005A43BA" w:rsidRPr="002C2A65" w:rsidTr="00A2418E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A43BA" w:rsidRPr="002C2A65" w:rsidRDefault="005A43BA" w:rsidP="003C68DE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A43BA" w:rsidRPr="002C2A65" w:rsidRDefault="00A2418E" w:rsidP="002C2A65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5A43BA" w:rsidRPr="002C2A65">
              <w:rPr>
                <w:iCs/>
              </w:rPr>
              <w:t>-13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A43BA" w:rsidRPr="002C2A65" w:rsidRDefault="005A43BA" w:rsidP="00BC18BC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Декада математики, физики и информатики.</w:t>
            </w:r>
          </w:p>
          <w:p w:rsidR="005A43BA" w:rsidRPr="002C2A65" w:rsidRDefault="005A43BA" w:rsidP="00BC18BC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A43BA" w:rsidRPr="002F27BC" w:rsidRDefault="00A2418E" w:rsidP="002F27BC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A43BA" w:rsidRPr="002C2A65" w:rsidRDefault="00A2418E" w:rsidP="005A43BA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1-</w:t>
            </w:r>
            <w:r w:rsidR="005A43BA">
              <w:rPr>
                <w:bCs/>
                <w:i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BA" w:rsidRPr="00DC1574" w:rsidRDefault="005A43BA" w:rsidP="00BC18BC">
            <w:pPr>
              <w:ind w:right="-108"/>
              <w:jc w:val="both"/>
              <w:rPr>
                <w:bCs/>
                <w:iCs/>
              </w:rPr>
            </w:pPr>
            <w:r w:rsidRPr="00DC1574">
              <w:rPr>
                <w:bCs/>
                <w:iCs/>
              </w:rPr>
              <w:t>Кл</w:t>
            </w:r>
            <w:proofErr w:type="gramStart"/>
            <w:r w:rsidRPr="00DC1574">
              <w:rPr>
                <w:bCs/>
                <w:iCs/>
              </w:rPr>
              <w:t>.</w:t>
            </w:r>
            <w:proofErr w:type="gramEnd"/>
            <w:r w:rsidRPr="00DC1574">
              <w:rPr>
                <w:bCs/>
                <w:iCs/>
              </w:rPr>
              <w:t xml:space="preserve"> </w:t>
            </w:r>
            <w:proofErr w:type="spellStart"/>
            <w:proofErr w:type="gramStart"/>
            <w:r w:rsidRPr="00DC1574">
              <w:rPr>
                <w:bCs/>
                <w:iCs/>
              </w:rPr>
              <w:t>р</w:t>
            </w:r>
            <w:proofErr w:type="gramEnd"/>
            <w:r w:rsidRPr="00DC1574">
              <w:rPr>
                <w:bCs/>
                <w:iCs/>
              </w:rPr>
              <w:t>уковод</w:t>
            </w:r>
            <w:proofErr w:type="spellEnd"/>
            <w:r w:rsidRPr="00DC1574">
              <w:rPr>
                <w:bCs/>
                <w:iCs/>
              </w:rPr>
              <w:t>.</w:t>
            </w:r>
          </w:p>
        </w:tc>
      </w:tr>
      <w:tr w:rsidR="005A43BA" w:rsidRPr="002C2A65" w:rsidTr="00A2418E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A43BA" w:rsidRPr="002C2A65" w:rsidRDefault="005A43BA" w:rsidP="003C68DE">
            <w:pPr>
              <w:spacing w:line="276" w:lineRule="auto"/>
              <w:jc w:val="center"/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rPr>
                <w:bCs/>
              </w:rPr>
              <w:t>8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2C2A65">
              <w:rPr>
                <w:bCs/>
                <w:iCs/>
              </w:rPr>
              <w:t xml:space="preserve">Ко  дню Героев Отечества </w:t>
            </w:r>
            <w:r w:rsidRPr="002C2A65">
              <w:rPr>
                <w:bCs/>
                <w:i/>
                <w:iCs/>
              </w:rPr>
              <w:t>(</w:t>
            </w:r>
            <w:proofErr w:type="spellStart"/>
            <w:r w:rsidRPr="002C2A65">
              <w:rPr>
                <w:bCs/>
                <w:i/>
                <w:iCs/>
              </w:rPr>
              <w:t>информ</w:t>
            </w:r>
            <w:proofErr w:type="spellEnd"/>
            <w:r w:rsidRPr="002C2A65">
              <w:rPr>
                <w:bCs/>
                <w:i/>
                <w:iCs/>
              </w:rPr>
              <w:t>. стенд, минута молчания, мини-митинг)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3BA" w:rsidRPr="002F27BC" w:rsidRDefault="00A2418E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rPr>
                <w:bCs/>
                <w:iCs/>
              </w:rPr>
              <w:t>1-4</w:t>
            </w: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  <w:jc w:val="both"/>
            </w:pPr>
            <w:proofErr w:type="spellStart"/>
            <w:r>
              <w:t>Муракина</w:t>
            </w:r>
            <w:proofErr w:type="spellEnd"/>
            <w:r>
              <w:t xml:space="preserve"> О.Г.,</w:t>
            </w:r>
          </w:p>
        </w:tc>
      </w:tr>
      <w:tr w:rsidR="005A43BA" w:rsidRPr="002C2A65" w:rsidTr="00A2418E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t>8 -12</w:t>
            </w:r>
          </w:p>
        </w:tc>
        <w:tc>
          <w:tcPr>
            <w:tcW w:w="4536" w:type="dxa"/>
          </w:tcPr>
          <w:p w:rsidR="005A43BA" w:rsidRPr="00FB28DD" w:rsidRDefault="005A43BA" w:rsidP="00DC1574">
            <w:pPr>
              <w:ind w:right="-97"/>
              <w:rPr>
                <w:bCs/>
                <w:iCs/>
              </w:rPr>
            </w:pPr>
            <w:r w:rsidRPr="00FB28DD">
              <w:rPr>
                <w:bCs/>
                <w:iCs/>
              </w:rPr>
              <w:t>Дни права к юбилею Конституции РФ</w:t>
            </w:r>
            <w:proofErr w:type="gramStart"/>
            <w:r w:rsidRPr="00FB28DD">
              <w:rPr>
                <w:bCs/>
                <w:iCs/>
              </w:rPr>
              <w:t>.:</w:t>
            </w:r>
            <w:proofErr w:type="gramEnd"/>
          </w:p>
        </w:tc>
        <w:tc>
          <w:tcPr>
            <w:tcW w:w="1984" w:type="dxa"/>
          </w:tcPr>
          <w:p w:rsidR="005A43BA" w:rsidRPr="002F27BC" w:rsidRDefault="00A2418E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</w:tcPr>
          <w:p w:rsidR="005A43BA" w:rsidRPr="00FB28DD" w:rsidRDefault="005A43BA" w:rsidP="005A43BA">
            <w:pPr>
              <w:spacing w:line="276" w:lineRule="auto"/>
              <w:jc w:val="center"/>
            </w:pPr>
            <w:r w:rsidRPr="00FB28DD"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right="-108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кл</w:t>
            </w:r>
            <w:proofErr w:type="gramStart"/>
            <w:r w:rsidRPr="002C2A65">
              <w:rPr>
                <w:bCs/>
                <w:iCs/>
              </w:rPr>
              <w:t>.р</w:t>
            </w:r>
            <w:proofErr w:type="gramEnd"/>
            <w:r w:rsidRPr="002C2A65">
              <w:rPr>
                <w:bCs/>
                <w:iCs/>
              </w:rPr>
              <w:t>у</w:t>
            </w:r>
            <w:r>
              <w:rPr>
                <w:bCs/>
                <w:iCs/>
              </w:rPr>
              <w:t>ковод</w:t>
            </w:r>
            <w:proofErr w:type="spellEnd"/>
          </w:p>
        </w:tc>
      </w:tr>
      <w:tr w:rsidR="005A43BA" w:rsidRPr="002C2A65" w:rsidTr="00A2418E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rPr>
                <w:bCs/>
              </w:rPr>
              <w:t>11-22</w:t>
            </w:r>
          </w:p>
        </w:tc>
        <w:tc>
          <w:tcPr>
            <w:tcW w:w="4536" w:type="dxa"/>
          </w:tcPr>
          <w:p w:rsidR="005A43BA" w:rsidRPr="002C2A65" w:rsidRDefault="005A43BA" w:rsidP="00BC18BC">
            <w:pPr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Декада спорта и здоровья</w:t>
            </w:r>
            <w:r>
              <w:rPr>
                <w:bCs/>
                <w:iCs/>
              </w:rPr>
              <w:t xml:space="preserve"> (Шашечный турнир, «Весёлые старты»)</w:t>
            </w:r>
          </w:p>
          <w:p w:rsidR="005A43BA" w:rsidRPr="002C2A65" w:rsidRDefault="005A43BA" w:rsidP="00BC18BC">
            <w:pPr>
              <w:ind w:right="-97"/>
              <w:rPr>
                <w:bCs/>
                <w:iCs/>
              </w:rPr>
            </w:pPr>
          </w:p>
        </w:tc>
        <w:tc>
          <w:tcPr>
            <w:tcW w:w="1984" w:type="dxa"/>
          </w:tcPr>
          <w:p w:rsidR="005A43BA" w:rsidRPr="002F27BC" w:rsidRDefault="00A2418E" w:rsidP="002F27BC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формирование здоровья и эмоционального благополучия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t>1-</w:t>
            </w:r>
            <w: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right="-97"/>
              <w:rPr>
                <w:bCs/>
                <w:iCs/>
              </w:rPr>
            </w:pPr>
            <w:r w:rsidRPr="002C2A65">
              <w:t>Шадрин А.А.</w:t>
            </w:r>
          </w:p>
        </w:tc>
      </w:tr>
      <w:tr w:rsidR="005A43BA" w:rsidRPr="002C2A65" w:rsidTr="00A2418E">
        <w:trPr>
          <w:gridAfter w:val="1"/>
          <w:wAfter w:w="1091" w:type="dxa"/>
          <w:trHeight w:val="420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91" w:type="dxa"/>
            <w:gridSpan w:val="3"/>
          </w:tcPr>
          <w:p w:rsidR="005A43BA" w:rsidRPr="002C2A65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rPr>
                <w:bCs/>
              </w:rPr>
              <w:t>30</w:t>
            </w:r>
          </w:p>
        </w:tc>
        <w:tc>
          <w:tcPr>
            <w:tcW w:w="4536" w:type="dxa"/>
          </w:tcPr>
          <w:p w:rsidR="005A43BA" w:rsidRPr="002C2A65" w:rsidRDefault="005A43BA" w:rsidP="00DC1574">
            <w:pPr>
              <w:tabs>
                <w:tab w:val="num" w:pos="432"/>
              </w:tabs>
              <w:ind w:right="-97"/>
              <w:rPr>
                <w:i/>
              </w:rPr>
            </w:pPr>
            <w:r w:rsidRPr="002C2A65">
              <w:rPr>
                <w:bCs/>
                <w:iCs/>
              </w:rPr>
              <w:t xml:space="preserve">Новогодний </w:t>
            </w:r>
            <w:r>
              <w:rPr>
                <w:bCs/>
                <w:iCs/>
              </w:rPr>
              <w:t>праздник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3BA" w:rsidRPr="002F27BC" w:rsidRDefault="00A2418E" w:rsidP="002F27BC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эстетическое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1-4</w:t>
            </w:r>
            <w:r w:rsidRPr="002C2A65">
              <w:rPr>
                <w:bCs/>
                <w:iCs/>
              </w:rPr>
              <w:t xml:space="preserve"> </w:t>
            </w:r>
          </w:p>
        </w:tc>
        <w:tc>
          <w:tcPr>
            <w:tcW w:w="1843" w:type="dxa"/>
          </w:tcPr>
          <w:p w:rsidR="005A43BA" w:rsidRPr="002C2A65" w:rsidRDefault="005A43BA" w:rsidP="00D042C4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>Шадрина И.А.</w:t>
            </w:r>
          </w:p>
        </w:tc>
      </w:tr>
      <w:tr w:rsidR="005A43BA" w:rsidRPr="002C2A65" w:rsidTr="00A2418E">
        <w:trPr>
          <w:gridAfter w:val="1"/>
          <w:wAfter w:w="1091" w:type="dxa"/>
          <w:trHeight w:val="420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ind w:right="-97"/>
              <w:jc w:val="center"/>
            </w:pPr>
          </w:p>
        </w:tc>
        <w:tc>
          <w:tcPr>
            <w:tcW w:w="891" w:type="dxa"/>
            <w:gridSpan w:val="3"/>
          </w:tcPr>
          <w:p w:rsidR="005A43BA" w:rsidRPr="002C2A65" w:rsidRDefault="005A43BA" w:rsidP="002C2A65">
            <w:pPr>
              <w:spacing w:line="276" w:lineRule="auto"/>
              <w:ind w:right="-97"/>
              <w:jc w:val="center"/>
            </w:pPr>
            <w:r w:rsidRPr="002C2A65">
              <w:rPr>
                <w:b/>
                <w:bCs/>
                <w:i/>
                <w:iCs/>
              </w:rPr>
              <w:t>Январь</w:t>
            </w:r>
          </w:p>
        </w:tc>
        <w:tc>
          <w:tcPr>
            <w:tcW w:w="4536" w:type="dxa"/>
          </w:tcPr>
          <w:p w:rsidR="005A43BA" w:rsidRPr="002C2A65" w:rsidRDefault="005A43BA" w:rsidP="00BC18BC">
            <w:pPr>
              <w:ind w:right="-97"/>
              <w:rPr>
                <w:bCs/>
                <w:iCs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3BA" w:rsidRPr="002F27BC" w:rsidRDefault="005A43BA" w:rsidP="002F27BC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Pr="002C2A65" w:rsidRDefault="005A43BA" w:rsidP="00BC18BC">
            <w:pPr>
              <w:ind w:right="-108"/>
              <w:rPr>
                <w:bCs/>
                <w:iCs/>
              </w:rPr>
            </w:pP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  <w:rPr>
                <w:bCs/>
                <w:iCs/>
              </w:rPr>
            </w:pP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285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91" w:type="dxa"/>
            <w:gridSpan w:val="3"/>
          </w:tcPr>
          <w:p w:rsidR="005A43BA" w:rsidRPr="002C2A65" w:rsidRDefault="005A43BA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t>19</w:t>
            </w:r>
          </w:p>
        </w:tc>
        <w:tc>
          <w:tcPr>
            <w:tcW w:w="4536" w:type="dxa"/>
          </w:tcPr>
          <w:p w:rsidR="00A2418E" w:rsidRDefault="005A43BA" w:rsidP="00BC18BC">
            <w:pPr>
              <w:tabs>
                <w:tab w:val="num" w:pos="432"/>
              </w:tabs>
              <w:ind w:right="-97"/>
            </w:pPr>
            <w:r w:rsidRPr="002C2A65">
              <w:t>Конкурс чтецов</w:t>
            </w:r>
          </w:p>
          <w:p w:rsidR="005A43BA" w:rsidRPr="002C2A65" w:rsidRDefault="005A43BA" w:rsidP="00BC18BC">
            <w:pPr>
              <w:tabs>
                <w:tab w:val="num" w:pos="432"/>
              </w:tabs>
              <w:ind w:right="-97"/>
              <w:rPr>
                <w:i/>
              </w:rPr>
            </w:pPr>
            <w:r w:rsidRPr="002C2A65">
              <w:t xml:space="preserve"> «С чего начинается Родина»</w:t>
            </w:r>
          </w:p>
        </w:tc>
        <w:tc>
          <w:tcPr>
            <w:tcW w:w="1984" w:type="dxa"/>
          </w:tcPr>
          <w:p w:rsidR="005A43BA" w:rsidRPr="002F27BC" w:rsidRDefault="00A2418E" w:rsidP="002F27BC">
            <w:pPr>
              <w:ind w:left="175" w:right="-9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Духовно-нравственное</w:t>
            </w:r>
            <w:r>
              <w:rPr>
                <w:bCs/>
                <w:iCs/>
                <w:sz w:val="22"/>
                <w:szCs w:val="22"/>
              </w:rPr>
              <w:t>, эстетическое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ind w:left="34" w:right="-97"/>
              <w:jc w:val="center"/>
              <w:rPr>
                <w:bCs/>
                <w:iCs/>
              </w:rPr>
            </w:pPr>
            <w: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right="-97"/>
              <w:rPr>
                <w:bCs/>
                <w:iCs/>
              </w:rPr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Е.П.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891" w:type="dxa"/>
            <w:gridSpan w:val="3"/>
          </w:tcPr>
          <w:p w:rsidR="005A43BA" w:rsidRPr="002C2A65" w:rsidRDefault="005A43BA" w:rsidP="002C2A6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536" w:type="dxa"/>
          </w:tcPr>
          <w:p w:rsidR="005A43BA" w:rsidRDefault="005A43BA" w:rsidP="003C68DE">
            <w:pPr>
              <w:tabs>
                <w:tab w:val="num" w:pos="432"/>
              </w:tabs>
              <w:ind w:right="-97"/>
            </w:pPr>
            <w:r w:rsidRPr="00EE385A">
              <w:t xml:space="preserve">День снятия блокады Ленинграда, </w:t>
            </w:r>
          </w:p>
          <w:p w:rsidR="005A43BA" w:rsidRPr="002C2A65" w:rsidRDefault="005A43BA" w:rsidP="003C68DE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EE385A">
              <w:t>День памяти жертв Холокоста.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3BA" w:rsidRPr="002F27BC" w:rsidRDefault="00A2418E" w:rsidP="00A2418E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</w:tcPr>
          <w:p w:rsidR="005A43BA" w:rsidRDefault="00A2418E" w:rsidP="00A2418E">
            <w:pPr>
              <w:ind w:right="-108"/>
              <w:jc w:val="center"/>
            </w:pPr>
            <w:r>
              <w:t>1-4</w:t>
            </w:r>
          </w:p>
        </w:tc>
        <w:tc>
          <w:tcPr>
            <w:tcW w:w="1843" w:type="dxa"/>
          </w:tcPr>
          <w:p w:rsidR="00A2418E" w:rsidRDefault="005A43BA" w:rsidP="00BC18BC">
            <w:pPr>
              <w:ind w:right="-108"/>
            </w:pPr>
            <w:r>
              <w:t xml:space="preserve">«Разговоры» </w:t>
            </w:r>
            <w:proofErr w:type="gramStart"/>
            <w:r>
              <w:t>о</w:t>
            </w:r>
            <w:proofErr w:type="gramEnd"/>
            <w:r>
              <w:t xml:space="preserve"> важном»,</w:t>
            </w:r>
          </w:p>
          <w:p w:rsidR="005A43BA" w:rsidRPr="00D042C4" w:rsidRDefault="00A2418E" w:rsidP="00BC18BC">
            <w:pPr>
              <w:ind w:right="-108"/>
            </w:pP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руковод</w:t>
            </w:r>
            <w:proofErr w:type="spellEnd"/>
            <w:r>
              <w:t>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954" w:type="dxa"/>
            <w:gridSpan w:val="6"/>
            <w:tcBorders>
              <w:left w:val="single" w:sz="4" w:space="0" w:color="auto"/>
            </w:tcBorders>
          </w:tcPr>
          <w:p w:rsidR="005A43BA" w:rsidRPr="002C2A65" w:rsidRDefault="005A43BA" w:rsidP="00BC18BC">
            <w:pPr>
              <w:ind w:right="-97"/>
              <w:rPr>
                <w:bCs/>
                <w:iCs/>
              </w:rPr>
            </w:pPr>
            <w:r w:rsidRPr="002C2A65">
              <w:rPr>
                <w:b/>
                <w:i/>
              </w:rPr>
              <w:t>Февраль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3BA" w:rsidRPr="002F27BC" w:rsidRDefault="005A43BA" w:rsidP="002F27BC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Pr="002C2A65" w:rsidRDefault="005A43BA" w:rsidP="00BC18BC">
            <w:pPr>
              <w:ind w:right="-108"/>
              <w:rPr>
                <w:bCs/>
                <w:iCs/>
              </w:rPr>
            </w:pP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  <w:rPr>
                <w:bCs/>
                <w:iCs/>
              </w:rPr>
            </w:pP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891" w:type="dxa"/>
            <w:gridSpan w:val="3"/>
          </w:tcPr>
          <w:p w:rsidR="005A43BA" w:rsidRPr="002C2A65" w:rsidRDefault="005A43BA" w:rsidP="003C68DE">
            <w:pPr>
              <w:spacing w:line="276" w:lineRule="auto"/>
              <w:ind w:left="-68" w:right="-107"/>
            </w:pPr>
            <w:r>
              <w:t>с</w:t>
            </w:r>
            <w:r w:rsidRPr="002C2A65">
              <w:t xml:space="preserve"> 5 по 16</w:t>
            </w:r>
          </w:p>
          <w:p w:rsidR="005A43BA" w:rsidRPr="002C2A65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4536" w:type="dxa"/>
          </w:tcPr>
          <w:p w:rsidR="005A43BA" w:rsidRPr="002C2A65" w:rsidRDefault="005A43BA" w:rsidP="00A2418E">
            <w:pPr>
              <w:ind w:right="-97"/>
              <w:rPr>
                <w:bCs/>
                <w:iCs/>
              </w:rPr>
            </w:pPr>
            <w:r w:rsidRPr="002C2A65">
              <w:t>Декада русского языка и литературы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3BA" w:rsidRPr="002F27BC" w:rsidRDefault="00A2418E" w:rsidP="002F27BC">
            <w:pPr>
              <w:pStyle w:val="7"/>
              <w:ind w:right="-97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pStyle w:val="7"/>
              <w:spacing w:line="276" w:lineRule="auto"/>
              <w:ind w:right="-97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1-4</w:t>
            </w:r>
          </w:p>
        </w:tc>
        <w:tc>
          <w:tcPr>
            <w:tcW w:w="1843" w:type="dxa"/>
          </w:tcPr>
          <w:p w:rsidR="005A43BA" w:rsidRPr="002C2A65" w:rsidRDefault="005A43BA" w:rsidP="00BC18BC">
            <w:pPr>
              <w:ind w:right="-108"/>
              <w:rPr>
                <w:bCs/>
                <w:iCs/>
              </w:rPr>
            </w:pPr>
            <w:proofErr w:type="spellStart"/>
            <w:r>
              <w:t>Муракина</w:t>
            </w:r>
            <w:proofErr w:type="spellEnd"/>
            <w:r>
              <w:t xml:space="preserve"> О.Г.,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руковод</w:t>
            </w:r>
            <w:proofErr w:type="spellEnd"/>
            <w:r>
              <w:t>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654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DC1574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536" w:type="dxa"/>
          </w:tcPr>
          <w:p w:rsidR="005A43BA" w:rsidRPr="00EE385A" w:rsidRDefault="005A43BA" w:rsidP="00A2418E">
            <w:pPr>
              <w:pStyle w:val="ConsPlusNormal"/>
              <w:ind w:left="33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разгрома советскими войсками немецко-фашистских вой</w:t>
            </w:r>
            <w:proofErr w:type="gramStart"/>
            <w:r w:rsidRPr="00EE385A">
              <w:rPr>
                <w:rFonts w:ascii="Times New Roman" w:hAnsi="Times New Roman" w:cs="Times New Roman"/>
                <w:sz w:val="24"/>
              </w:rPr>
              <w:t>ск в Ст</w:t>
            </w:r>
            <w:proofErr w:type="gramEnd"/>
            <w:r w:rsidRPr="00EE385A">
              <w:rPr>
                <w:rFonts w:ascii="Times New Roman" w:hAnsi="Times New Roman" w:cs="Times New Roman"/>
                <w:sz w:val="24"/>
              </w:rPr>
              <w:t>алинградской битве;</w:t>
            </w:r>
          </w:p>
          <w:p w:rsidR="005A43BA" w:rsidRPr="002C2A65" w:rsidRDefault="005A43BA" w:rsidP="00A2418E">
            <w:pPr>
              <w:pStyle w:val="ConsPlusNormal"/>
              <w:ind w:left="33"/>
              <w:jc w:val="both"/>
              <w:rPr>
                <w:bCs/>
                <w:iCs/>
              </w:rPr>
            </w:pPr>
          </w:p>
        </w:tc>
        <w:tc>
          <w:tcPr>
            <w:tcW w:w="1984" w:type="dxa"/>
          </w:tcPr>
          <w:p w:rsidR="005A43BA" w:rsidRPr="002F27BC" w:rsidRDefault="00A2418E" w:rsidP="002F27BC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7B64FC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 xml:space="preserve">уководители, 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654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DC1574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536" w:type="dxa"/>
          </w:tcPr>
          <w:p w:rsidR="005A43BA" w:rsidRPr="00EE385A" w:rsidRDefault="005A43BA" w:rsidP="00A24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российской науки</w:t>
            </w:r>
          </w:p>
        </w:tc>
        <w:tc>
          <w:tcPr>
            <w:tcW w:w="1984" w:type="dxa"/>
          </w:tcPr>
          <w:p w:rsidR="005A43BA" w:rsidRPr="002F27BC" w:rsidRDefault="00A2418E" w:rsidP="002F27BC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</w:tcPr>
          <w:p w:rsidR="005A43BA" w:rsidRDefault="005A43BA" w:rsidP="005A43BA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1-4</w:t>
            </w:r>
          </w:p>
          <w:p w:rsidR="005A43BA" w:rsidRPr="002C2A65" w:rsidRDefault="005A43BA" w:rsidP="005A43BA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spellStart"/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654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Default="005A43BA" w:rsidP="00DC1574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536" w:type="dxa"/>
          </w:tcPr>
          <w:p w:rsidR="005A43BA" w:rsidRPr="00EE385A" w:rsidRDefault="005A43BA" w:rsidP="00A24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памяти о россиянах, исполнявших служебный долг за пределами Отечества;</w:t>
            </w:r>
          </w:p>
        </w:tc>
        <w:tc>
          <w:tcPr>
            <w:tcW w:w="1984" w:type="dxa"/>
          </w:tcPr>
          <w:p w:rsidR="005A43BA" w:rsidRPr="002F27BC" w:rsidRDefault="00A2418E" w:rsidP="002F27BC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</w:tcPr>
          <w:p w:rsidR="005A43BA" w:rsidRPr="007B64FC" w:rsidRDefault="005A43BA" w:rsidP="005A43BA">
            <w:pPr>
              <w:spacing w:line="276" w:lineRule="auto"/>
              <w:ind w:right="-97"/>
              <w:jc w:val="center"/>
              <w:rPr>
                <w:b/>
                <w:bCs/>
                <w:iCs/>
              </w:rPr>
            </w:pPr>
            <w:r>
              <w:rPr>
                <w:bCs/>
                <w:iCs/>
              </w:rPr>
              <w:t>1-4</w:t>
            </w:r>
          </w:p>
          <w:p w:rsidR="005A43BA" w:rsidRPr="002C2A65" w:rsidRDefault="005A43BA" w:rsidP="005A43BA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Default="005A43BA" w:rsidP="00BC18BC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spellStart"/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654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Default="005A43BA" w:rsidP="003C68DE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536" w:type="dxa"/>
          </w:tcPr>
          <w:p w:rsidR="005A43BA" w:rsidRPr="00EE385A" w:rsidRDefault="005A43BA" w:rsidP="00A241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984" w:type="dxa"/>
          </w:tcPr>
          <w:p w:rsidR="005A43BA" w:rsidRPr="002F27BC" w:rsidRDefault="00A2418E" w:rsidP="002F27BC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</w:tcPr>
          <w:p w:rsidR="005A43BA" w:rsidRDefault="005A43BA" w:rsidP="005A43BA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1-4</w:t>
            </w:r>
          </w:p>
          <w:p w:rsidR="005A43BA" w:rsidRDefault="005A43BA" w:rsidP="005A43BA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Default="005A43BA" w:rsidP="00BC18BC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spellStart"/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38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DC1574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91" w:type="dxa"/>
            <w:gridSpan w:val="3"/>
          </w:tcPr>
          <w:p w:rsidR="005A43BA" w:rsidRPr="002C2A65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t>22</w:t>
            </w:r>
          </w:p>
        </w:tc>
        <w:tc>
          <w:tcPr>
            <w:tcW w:w="4536" w:type="dxa"/>
          </w:tcPr>
          <w:p w:rsidR="005A43BA" w:rsidRPr="002C2A65" w:rsidRDefault="005A43BA" w:rsidP="00A2418E">
            <w:pPr>
              <w:ind w:right="-97"/>
              <w:rPr>
                <w:bCs/>
                <w:iCs/>
              </w:rPr>
            </w:pPr>
            <w:r w:rsidRPr="002C2A65">
              <w:t>Фестиваль солдатской песни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3BA" w:rsidRPr="002F27BC" w:rsidRDefault="00A2418E" w:rsidP="002F27BC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t>1-11</w:t>
            </w:r>
          </w:p>
        </w:tc>
        <w:tc>
          <w:tcPr>
            <w:tcW w:w="1843" w:type="dxa"/>
          </w:tcPr>
          <w:p w:rsidR="00315AC5" w:rsidRDefault="00A2418E" w:rsidP="00BC18BC">
            <w:pPr>
              <w:ind w:right="-97"/>
            </w:pPr>
            <w:r>
              <w:t xml:space="preserve">Адамс Н.В. </w:t>
            </w:r>
          </w:p>
          <w:p w:rsidR="005A43BA" w:rsidRPr="002C2A65" w:rsidRDefault="00A2418E" w:rsidP="00BC18BC">
            <w:pPr>
              <w:ind w:right="-97"/>
              <w:rPr>
                <w:bCs/>
                <w:iCs/>
              </w:rPr>
            </w:pPr>
            <w:r>
              <w:t>8 кл</w:t>
            </w:r>
            <w:r w:rsidR="00315AC5">
              <w:t>асс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405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DC1574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</w:tcPr>
          <w:p w:rsidR="005A43BA" w:rsidRPr="002C2A65" w:rsidRDefault="005A43BA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rPr>
                <w:b/>
                <w:i/>
              </w:rPr>
              <w:t>Март</w:t>
            </w:r>
          </w:p>
        </w:tc>
        <w:tc>
          <w:tcPr>
            <w:tcW w:w="4536" w:type="dxa"/>
          </w:tcPr>
          <w:p w:rsidR="005A43BA" w:rsidRPr="002C2A65" w:rsidRDefault="005A43BA" w:rsidP="00EB413D">
            <w:pPr>
              <w:pStyle w:val="ConsPlusNormal"/>
              <w:spacing w:line="276" w:lineRule="auto"/>
              <w:ind w:firstLine="54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3BA" w:rsidRPr="002F27BC" w:rsidRDefault="005A43BA" w:rsidP="002F27BC">
            <w:pPr>
              <w:ind w:right="-97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Pr="002C2A65" w:rsidRDefault="005A43BA" w:rsidP="00BC18BC">
            <w:pPr>
              <w:ind w:left="-18" w:right="-97"/>
              <w:rPr>
                <w:bCs/>
                <w:iCs/>
              </w:rPr>
            </w:pPr>
          </w:p>
        </w:tc>
        <w:tc>
          <w:tcPr>
            <w:tcW w:w="1843" w:type="dxa"/>
          </w:tcPr>
          <w:p w:rsidR="005A43BA" w:rsidRPr="002C2A65" w:rsidRDefault="005A43BA" w:rsidP="00BC18BC">
            <w:pPr>
              <w:ind w:left="-18" w:right="-97"/>
              <w:rPr>
                <w:bCs/>
                <w:iCs/>
              </w:rPr>
            </w:pP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EB413D">
            <w:pPr>
              <w:spacing w:line="276" w:lineRule="auto"/>
              <w:ind w:left="-108" w:right="-148"/>
              <w:jc w:val="center"/>
            </w:pPr>
            <w:r>
              <w:t>24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t>7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2C2A65">
              <w:t xml:space="preserve">Праздничное мероприятие, посвященное  8 Марта </w:t>
            </w:r>
          </w:p>
        </w:tc>
        <w:tc>
          <w:tcPr>
            <w:tcW w:w="1984" w:type="dxa"/>
          </w:tcPr>
          <w:p w:rsidR="005A43BA" w:rsidRPr="002F27BC" w:rsidRDefault="00A2418E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3C68DE">
            <w:pPr>
              <w:ind w:left="34" w:right="-108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DC1574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t>18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EE385A">
              <w:t>День воссоединения Крыма с Россией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34" w:right="-108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 xml:space="preserve">» -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DC1574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Default="005A43BA" w:rsidP="00EB413D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4536" w:type="dxa"/>
          </w:tcPr>
          <w:p w:rsidR="005A43BA" w:rsidRPr="002C2A65" w:rsidRDefault="005A43BA" w:rsidP="00DC1574">
            <w:r w:rsidRPr="002C2A65">
              <w:t>Праздник встречи каникул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Духовно-нравственное, эстетическое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DC1574">
            <w:pPr>
              <w:ind w:left="-19" w:right="-106"/>
            </w:pPr>
            <w:r w:rsidRPr="002C2A65">
              <w:t>Адамс Н.В.</w:t>
            </w:r>
          </w:p>
          <w:p w:rsidR="005A43BA" w:rsidRPr="002C2A65" w:rsidRDefault="005A43BA" w:rsidP="00DC1574">
            <w:pPr>
              <w:ind w:left="34" w:right="-108"/>
            </w:pPr>
            <w:r w:rsidRPr="002C2A65">
              <w:t>7 класс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DC1574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Default="005A43BA" w:rsidP="00EB413D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4536" w:type="dxa"/>
          </w:tcPr>
          <w:p w:rsidR="005A43BA" w:rsidRPr="002C2A65" w:rsidRDefault="005A43BA" w:rsidP="00EB413D">
            <w:proofErr w:type="gramStart"/>
            <w:r>
              <w:t>Ко</w:t>
            </w:r>
            <w:proofErr w:type="gramEnd"/>
            <w:r>
              <w:t xml:space="preserve"> в</w:t>
            </w:r>
            <w:r w:rsidRPr="00EE385A">
              <w:t>семирн</w:t>
            </w:r>
            <w:r>
              <w:t>ому</w:t>
            </w:r>
            <w:r w:rsidRPr="00EE385A">
              <w:t xml:space="preserve"> </w:t>
            </w:r>
            <w:r>
              <w:t>Дню</w:t>
            </w:r>
            <w:r w:rsidRPr="00EE385A">
              <w:t xml:space="preserve"> театра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34" w:type="dxa"/>
          </w:tcPr>
          <w:p w:rsidR="005A43BA" w:rsidRDefault="005A43BA" w:rsidP="005A43BA">
            <w:pPr>
              <w:spacing w:line="276" w:lineRule="auto"/>
              <w:jc w:val="center"/>
            </w:pPr>
            <w:r>
              <w:t>1-4</w:t>
            </w:r>
          </w:p>
          <w:p w:rsidR="005A43BA" w:rsidRPr="002C2A65" w:rsidRDefault="005A43BA" w:rsidP="005A43BA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DC1574">
            <w:pPr>
              <w:ind w:left="-19" w:right="-106"/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spellStart"/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954" w:type="dxa"/>
            <w:gridSpan w:val="6"/>
            <w:tcBorders>
              <w:left w:val="single" w:sz="4" w:space="0" w:color="auto"/>
            </w:tcBorders>
          </w:tcPr>
          <w:p w:rsidR="005A43BA" w:rsidRPr="002C2A65" w:rsidRDefault="005A43BA" w:rsidP="00BC18BC">
            <w:r w:rsidRPr="002C2A65">
              <w:rPr>
                <w:b/>
                <w:i/>
              </w:rPr>
              <w:t>Апрель</w:t>
            </w:r>
          </w:p>
        </w:tc>
        <w:tc>
          <w:tcPr>
            <w:tcW w:w="1984" w:type="dxa"/>
          </w:tcPr>
          <w:p w:rsidR="005A43BA" w:rsidRPr="002F27BC" w:rsidRDefault="005A43BA" w:rsidP="002F27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Pr="002C2A65" w:rsidRDefault="005A43BA" w:rsidP="00BC18BC">
            <w:pPr>
              <w:ind w:left="34" w:right="-108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34" w:right="-108"/>
            </w:pP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Pr="002C2A65" w:rsidRDefault="000D1A63" w:rsidP="002C2A65">
            <w:pPr>
              <w:spacing w:line="276" w:lineRule="auto"/>
              <w:jc w:val="center"/>
              <w:rPr>
                <w:i/>
              </w:rPr>
            </w:pPr>
            <w:r>
              <w:t>3,4,7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2C2A65">
              <w:t xml:space="preserve">Дни здоровья  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формирование здоровья и эмоционального благополучия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ind w:left="-18" w:right="-108"/>
              <w:jc w:val="center"/>
            </w:pPr>
            <w:r w:rsidRPr="002C2A65">
              <w:t>1-11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8" w:right="-108"/>
            </w:pPr>
            <w:r w:rsidRPr="002C2A65">
              <w:t>Шадрин А.А.</w:t>
            </w:r>
          </w:p>
          <w:p w:rsidR="005A43BA" w:rsidRPr="002C2A65" w:rsidRDefault="005A43BA" w:rsidP="00BC18BC">
            <w:pPr>
              <w:ind w:left="-18" w:right="-108"/>
            </w:pPr>
            <w:r w:rsidRPr="002C2A65">
              <w:t xml:space="preserve">Центр </w:t>
            </w:r>
            <w:proofErr w:type="spellStart"/>
            <w:r w:rsidRPr="002C2A65">
              <w:t>СиЗ</w:t>
            </w:r>
            <w:proofErr w:type="spellEnd"/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</w:pPr>
            <w:r>
              <w:t>27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Pr="002C2A65" w:rsidRDefault="000D1A63" w:rsidP="00EB413D">
            <w:pPr>
              <w:spacing w:line="276" w:lineRule="auto"/>
              <w:ind w:left="-68"/>
              <w:jc w:val="center"/>
            </w:pPr>
            <w:r>
              <w:t>7-11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2C2A65">
              <w:t>Неделя БЕЗОПАСНОСТИ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34" w:type="dxa"/>
          </w:tcPr>
          <w:p w:rsidR="005A43BA" w:rsidRDefault="005A43BA" w:rsidP="00BC18BC">
            <w:pPr>
              <w:ind w:left="-18" w:right="-108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8" w:right="-108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0D1A63">
            <w:pPr>
              <w:spacing w:line="276" w:lineRule="auto"/>
              <w:jc w:val="center"/>
            </w:pPr>
            <w:r w:rsidRPr="002C2A65">
              <w:t>1</w:t>
            </w:r>
            <w:r w:rsidR="000D1A63">
              <w:t>1</w:t>
            </w:r>
          </w:p>
        </w:tc>
        <w:tc>
          <w:tcPr>
            <w:tcW w:w="4536" w:type="dxa"/>
          </w:tcPr>
          <w:p w:rsidR="005A43BA" w:rsidRPr="002C2A65" w:rsidRDefault="005A43BA" w:rsidP="00DC1574">
            <w:r w:rsidRPr="002C2A65">
              <w:t>Информацио</w:t>
            </w:r>
            <w:r w:rsidR="000D1A63">
              <w:t>нный стенд ко дню космонавтики.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34" w:type="dxa"/>
          </w:tcPr>
          <w:p w:rsidR="005A43BA" w:rsidRDefault="005A43BA" w:rsidP="005A43BA">
            <w:pPr>
              <w:spacing w:line="276" w:lineRule="auto"/>
              <w:jc w:val="center"/>
            </w:pPr>
            <w:r>
              <w:t>1-4</w:t>
            </w:r>
          </w:p>
          <w:p w:rsidR="005A43BA" w:rsidRPr="002C2A65" w:rsidRDefault="005A43BA" w:rsidP="005A43BA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DC1574">
            <w:pPr>
              <w:ind w:left="34" w:right="-108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Default="005A43BA" w:rsidP="002C2A65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EB413D">
            <w:pPr>
              <w:spacing w:line="276" w:lineRule="auto"/>
              <w:ind w:left="-68" w:right="-107"/>
              <w:jc w:val="center"/>
            </w:pPr>
            <w:r>
              <w:t>29</w:t>
            </w:r>
          </w:p>
        </w:tc>
        <w:tc>
          <w:tcPr>
            <w:tcW w:w="4536" w:type="dxa"/>
          </w:tcPr>
          <w:p w:rsidR="005A43BA" w:rsidRDefault="005A43BA" w:rsidP="00BC18BC">
            <w:r>
              <w:t>К празднику Весны и Труда,</w:t>
            </w:r>
          </w:p>
          <w:p w:rsidR="005A43BA" w:rsidRPr="002C2A65" w:rsidRDefault="005A43BA" w:rsidP="00BC18BC">
            <w:r>
              <w:t xml:space="preserve">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984" w:type="dxa"/>
          </w:tcPr>
          <w:p w:rsidR="000D1A63" w:rsidRDefault="000D1A63" w:rsidP="000D1A63">
            <w:pPr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  <w:p w:rsidR="005A43BA" w:rsidRPr="002F27BC" w:rsidRDefault="005A43BA" w:rsidP="000D1A6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Default="005A43BA" w:rsidP="005A43BA">
            <w:pPr>
              <w:spacing w:line="276" w:lineRule="auto"/>
              <w:jc w:val="center"/>
            </w:pPr>
            <w:r>
              <w:t>1-4</w:t>
            </w:r>
          </w:p>
          <w:p w:rsidR="005A43BA" w:rsidRPr="002C2A65" w:rsidRDefault="005A43BA" w:rsidP="005A43BA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8" w:right="-108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руковод</w:t>
            </w:r>
            <w:proofErr w:type="spellEnd"/>
            <w:r>
              <w:t>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954" w:type="dxa"/>
            <w:gridSpan w:val="6"/>
            <w:tcBorders>
              <w:left w:val="single" w:sz="4" w:space="0" w:color="auto"/>
            </w:tcBorders>
          </w:tcPr>
          <w:p w:rsidR="005A43BA" w:rsidRPr="00032558" w:rsidRDefault="005A43BA" w:rsidP="00032558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5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984" w:type="dxa"/>
          </w:tcPr>
          <w:p w:rsidR="005A43BA" w:rsidRPr="002F27BC" w:rsidRDefault="005A43BA" w:rsidP="002F27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Pr="002C2A65" w:rsidRDefault="005A43BA" w:rsidP="00BC18BC"/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/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  <w:rPr>
                <w:color w:val="FF0000"/>
              </w:rPr>
            </w:pPr>
            <w:r w:rsidRPr="002C2A65">
              <w:t>7</w:t>
            </w:r>
          </w:p>
        </w:tc>
        <w:tc>
          <w:tcPr>
            <w:tcW w:w="4536" w:type="dxa"/>
          </w:tcPr>
          <w:p w:rsidR="000D1A63" w:rsidRDefault="005A43BA" w:rsidP="000D1A63">
            <w:r w:rsidRPr="002C2A65">
              <w:t xml:space="preserve">Майская школьная эстафета </w:t>
            </w:r>
          </w:p>
          <w:p w:rsidR="005A43BA" w:rsidRPr="002C2A65" w:rsidRDefault="000D1A63" w:rsidP="000D1A63">
            <w:r>
              <w:t>им</w:t>
            </w:r>
            <w:r w:rsidR="005A43BA" w:rsidRPr="002C2A65">
              <w:t>. Шестакова А.А.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формирование здоровья и эмоционального благополучия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8" w:right="-108"/>
            </w:pPr>
            <w:r w:rsidRPr="002C2A65">
              <w:t>Шадрин А.А.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>До 8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2C2A65">
              <w:t>«Чистый обелиск»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Гражданско-патриотическое, трудовое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 w:rsidRPr="002C2A65">
              <w:t xml:space="preserve">1 - </w:t>
            </w:r>
            <w: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t>9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2C2A65">
              <w:t xml:space="preserve">Участие в Митинге, </w:t>
            </w:r>
            <w:proofErr w:type="spellStart"/>
            <w:r w:rsidRPr="002C2A65">
              <w:t>посв</w:t>
            </w:r>
            <w:proofErr w:type="spellEnd"/>
            <w:r w:rsidRPr="002C2A65">
              <w:t xml:space="preserve">. 79-й годовщине Победы </w:t>
            </w:r>
            <w:proofErr w:type="spellStart"/>
            <w:r w:rsidRPr="002C2A65">
              <w:t>ВОвойне</w:t>
            </w:r>
            <w:proofErr w:type="spellEnd"/>
            <w:r w:rsidRPr="002C2A65">
              <w:t xml:space="preserve"> 1941-1945 </w:t>
            </w:r>
            <w:proofErr w:type="spellStart"/>
            <w:r w:rsidRPr="002C2A65">
              <w:t>г.</w:t>
            </w:r>
            <w:proofErr w:type="gramStart"/>
            <w:r w:rsidRPr="002C2A65">
              <w:t>г</w:t>
            </w:r>
            <w:proofErr w:type="spellEnd"/>
            <w:proofErr w:type="gramEnd"/>
            <w:r w:rsidRPr="002C2A65">
              <w:t xml:space="preserve">. </w:t>
            </w:r>
          </w:p>
          <w:p w:rsidR="005A43BA" w:rsidRPr="002C2A65" w:rsidRDefault="005A43BA" w:rsidP="00BC18BC">
            <w:r w:rsidRPr="002C2A65">
              <w:t xml:space="preserve">- Возложение </w:t>
            </w:r>
            <w:r>
              <w:t>цветов</w:t>
            </w:r>
          </w:p>
          <w:p w:rsidR="005A43BA" w:rsidRPr="002C2A65" w:rsidRDefault="005A43BA" w:rsidP="008C6430">
            <w:r w:rsidRPr="002C2A65">
              <w:t xml:space="preserve">- Свеча памяти. 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Гражданско-патриотическое,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Default="005A43BA" w:rsidP="00BC18BC">
            <w:pPr>
              <w:ind w:left="-19" w:right="-106"/>
            </w:pPr>
          </w:p>
          <w:p w:rsidR="005A43BA" w:rsidRPr="002C2A65" w:rsidRDefault="005A43BA" w:rsidP="00BC18BC">
            <w:pPr>
              <w:ind w:left="-19" w:right="-106"/>
            </w:pPr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2C2A65" w:rsidRDefault="005A43BA" w:rsidP="00DC1574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4536" w:type="dxa"/>
          </w:tcPr>
          <w:p w:rsidR="005A43BA" w:rsidRPr="002C2A65" w:rsidRDefault="005A43BA" w:rsidP="00DC1574">
            <w:r w:rsidRPr="00EE385A">
              <w:t>День детских общественных организаций России</w:t>
            </w:r>
            <w:r>
              <w:t xml:space="preserve">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984" w:type="dxa"/>
          </w:tcPr>
          <w:p w:rsidR="000D1A63" w:rsidRDefault="000D1A63" w:rsidP="000D1A63">
            <w:pPr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  <w:p w:rsidR="005A43BA" w:rsidRPr="002F27BC" w:rsidRDefault="005A43BA" w:rsidP="002F27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Default="005A43BA" w:rsidP="005A43BA">
            <w:pPr>
              <w:spacing w:line="276" w:lineRule="auto"/>
              <w:jc w:val="center"/>
            </w:pPr>
            <w:r>
              <w:t>1-4</w:t>
            </w:r>
          </w:p>
          <w:p w:rsidR="005A43BA" w:rsidRPr="002C2A65" w:rsidRDefault="005A43BA" w:rsidP="005A43BA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DC1574">
            <w:pPr>
              <w:ind w:left="-19" w:right="-106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31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4536" w:type="dxa"/>
          </w:tcPr>
          <w:p w:rsidR="005A43BA" w:rsidRPr="00EE385A" w:rsidRDefault="005A43BA" w:rsidP="00032558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славянской письменности и культуры.</w:t>
            </w:r>
          </w:p>
          <w:p w:rsidR="005A43BA" w:rsidRPr="002C2A65" w:rsidRDefault="005A43BA" w:rsidP="00BC18BC"/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032558">
            <w:pPr>
              <w:ind w:left="-19" w:right="-106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032558">
            <w:pPr>
              <w:spacing w:line="276" w:lineRule="auto"/>
            </w:pPr>
            <w:r>
              <w:t>31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2C2A65">
              <w:t>30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2C2A65">
              <w:t>Ученическая конференция</w:t>
            </w:r>
          </w:p>
        </w:tc>
        <w:tc>
          <w:tcPr>
            <w:tcW w:w="1984" w:type="dxa"/>
          </w:tcPr>
          <w:p w:rsidR="005A43BA" w:rsidRPr="000D1A63" w:rsidRDefault="000D1A63" w:rsidP="000D1A63">
            <w:pPr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8C6430">
            <w:pPr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954" w:type="dxa"/>
            <w:gridSpan w:val="6"/>
            <w:tcBorders>
              <w:left w:val="single" w:sz="4" w:space="0" w:color="auto"/>
            </w:tcBorders>
          </w:tcPr>
          <w:p w:rsidR="005A43BA" w:rsidRPr="00032558" w:rsidRDefault="005A43BA" w:rsidP="00BC18BC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Июнь </w:t>
            </w:r>
          </w:p>
        </w:tc>
        <w:tc>
          <w:tcPr>
            <w:tcW w:w="1984" w:type="dxa"/>
          </w:tcPr>
          <w:p w:rsidR="005A43BA" w:rsidRPr="002F27BC" w:rsidRDefault="005A43BA" w:rsidP="002F27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Pr="002C2A65" w:rsidRDefault="005A43BA" w:rsidP="00BC18BC">
            <w:pPr>
              <w:ind w:left="-19" w:right="-106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9" w:right="-106"/>
            </w:pP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5A43BA" w:rsidRPr="00EE385A" w:rsidRDefault="005A43BA" w:rsidP="00032558">
            <w:pPr>
              <w:pStyle w:val="ConsPlusNormal"/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защиты детей</w:t>
            </w:r>
          </w:p>
          <w:p w:rsidR="005A43BA" w:rsidRPr="002C2A65" w:rsidRDefault="005A43BA" w:rsidP="00032558">
            <w:pPr>
              <w:pStyle w:val="ConsPlusNormal"/>
              <w:spacing w:line="276" w:lineRule="auto"/>
              <w:ind w:firstLine="33"/>
              <w:jc w:val="both"/>
            </w:pP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9" w:right="-106"/>
            </w:pPr>
            <w:r>
              <w:t>ДОЛ «Солнышко»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536" w:type="dxa"/>
          </w:tcPr>
          <w:p w:rsidR="005A43BA" w:rsidRPr="002C2A65" w:rsidRDefault="005A43BA" w:rsidP="00BC18BC">
            <w:r>
              <w:t>День русского языка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9" w:right="-106"/>
            </w:pPr>
            <w:r>
              <w:t>ДОЛ «Солнышко»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Default="005A43BA" w:rsidP="002C2A65">
            <w:pPr>
              <w:spacing w:line="276" w:lineRule="auto"/>
              <w:jc w:val="center"/>
            </w:pPr>
            <w:r w:rsidRPr="00EE385A">
              <w:t>12</w:t>
            </w:r>
          </w:p>
        </w:tc>
        <w:tc>
          <w:tcPr>
            <w:tcW w:w="4536" w:type="dxa"/>
          </w:tcPr>
          <w:p w:rsidR="005A43BA" w:rsidRDefault="005A43BA" w:rsidP="00BC18BC">
            <w:r w:rsidRPr="00EE385A">
              <w:t>День России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9" w:right="-106"/>
            </w:pPr>
            <w:r>
              <w:t>ДОЛ «Солнышко»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EE385A" w:rsidRDefault="005A43BA" w:rsidP="002C2A65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4536" w:type="dxa"/>
          </w:tcPr>
          <w:p w:rsidR="005A43BA" w:rsidRDefault="005A43BA" w:rsidP="00BC18BC">
            <w:r w:rsidRPr="00EE385A">
              <w:t>День памяти и скорби</w:t>
            </w:r>
            <w:r>
              <w:t xml:space="preserve">. </w:t>
            </w:r>
          </w:p>
          <w:p w:rsidR="005A43BA" w:rsidRPr="00EE385A" w:rsidRDefault="005A43BA" w:rsidP="00BC18BC">
            <w:r>
              <w:t>Возложение цветов к памятнику.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ind w:left="-109" w:right="-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134" w:type="dxa"/>
          </w:tcPr>
          <w:p w:rsidR="005A43BA" w:rsidRPr="002C2A65" w:rsidRDefault="005A43BA" w:rsidP="005A43BA">
            <w:pPr>
              <w:spacing w:line="276" w:lineRule="auto"/>
              <w:ind w:left="-109" w:right="-150"/>
              <w:jc w:val="center"/>
            </w:pPr>
            <w:r>
              <w:t>1-4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E76ACE" w:rsidP="00E76ACE">
            <w:pPr>
              <w:ind w:right="-106"/>
            </w:pPr>
            <w:r>
              <w:t>ДОЛ «Солнышко»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954" w:type="dxa"/>
            <w:gridSpan w:val="6"/>
            <w:tcBorders>
              <w:left w:val="single" w:sz="4" w:space="0" w:color="auto"/>
            </w:tcBorders>
          </w:tcPr>
          <w:p w:rsidR="005A43BA" w:rsidRPr="00032558" w:rsidRDefault="005A43BA" w:rsidP="00BC18BC">
            <w:pPr>
              <w:rPr>
                <w:b/>
                <w:i/>
              </w:rPr>
            </w:pPr>
            <w:r w:rsidRPr="00032558">
              <w:rPr>
                <w:b/>
                <w:i/>
              </w:rPr>
              <w:t xml:space="preserve">Июль </w:t>
            </w:r>
          </w:p>
        </w:tc>
        <w:tc>
          <w:tcPr>
            <w:tcW w:w="1984" w:type="dxa"/>
          </w:tcPr>
          <w:p w:rsidR="005A43BA" w:rsidRPr="002F27BC" w:rsidRDefault="005A43BA" w:rsidP="002F27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Pr="002C2A65" w:rsidRDefault="005A43BA" w:rsidP="00BC18BC">
            <w:pPr>
              <w:ind w:left="-19" w:right="-106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9" w:right="-106"/>
            </w:pP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EE385A">
              <w:t>День семьи, любви и верности</w:t>
            </w:r>
          </w:p>
        </w:tc>
        <w:tc>
          <w:tcPr>
            <w:tcW w:w="1984" w:type="dxa"/>
          </w:tcPr>
          <w:p w:rsidR="005A43BA" w:rsidRPr="002F27BC" w:rsidRDefault="005A43BA" w:rsidP="002F27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Default="005A43BA" w:rsidP="00BC18BC">
            <w:pPr>
              <w:ind w:left="-19" w:right="-106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954" w:type="dxa"/>
            <w:gridSpan w:val="6"/>
            <w:tcBorders>
              <w:left w:val="single" w:sz="4" w:space="0" w:color="auto"/>
            </w:tcBorders>
          </w:tcPr>
          <w:p w:rsidR="005A43BA" w:rsidRPr="002C2A65" w:rsidRDefault="005A43BA" w:rsidP="00BC18BC">
            <w:r>
              <w:rPr>
                <w:b/>
                <w:i/>
              </w:rPr>
              <w:t xml:space="preserve">Август </w:t>
            </w:r>
          </w:p>
        </w:tc>
        <w:tc>
          <w:tcPr>
            <w:tcW w:w="1984" w:type="dxa"/>
          </w:tcPr>
          <w:p w:rsidR="005A43BA" w:rsidRPr="002F27BC" w:rsidRDefault="005A43BA" w:rsidP="002F27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43BA" w:rsidRPr="002C2A65" w:rsidRDefault="005A43BA" w:rsidP="00BC18BC">
            <w:pPr>
              <w:ind w:left="-19" w:right="-106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9" w:right="-106"/>
            </w:pP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4536" w:type="dxa"/>
          </w:tcPr>
          <w:p w:rsidR="005A43BA" w:rsidRPr="002C2A65" w:rsidRDefault="005A43BA" w:rsidP="00855961">
            <w:pPr>
              <w:pStyle w:val="ConsPlusNormal"/>
              <w:spacing w:line="276" w:lineRule="auto"/>
              <w:ind w:firstLine="33"/>
              <w:jc w:val="both"/>
            </w:pPr>
            <w:r w:rsidRPr="00EE385A">
              <w:rPr>
                <w:rFonts w:ascii="Times New Roman" w:hAnsi="Times New Roman" w:cs="Times New Roman"/>
                <w:sz w:val="24"/>
              </w:rPr>
              <w:t xml:space="preserve">День физкультурника августа: </w:t>
            </w:r>
          </w:p>
        </w:tc>
        <w:tc>
          <w:tcPr>
            <w:tcW w:w="1984" w:type="dxa"/>
          </w:tcPr>
          <w:p w:rsidR="005A43BA" w:rsidRPr="002F27BC" w:rsidRDefault="000D1A63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формирование здоровья и эмоционального благополучия</w:t>
            </w:r>
          </w:p>
        </w:tc>
        <w:tc>
          <w:tcPr>
            <w:tcW w:w="1134" w:type="dxa"/>
          </w:tcPr>
          <w:p w:rsidR="005A43BA" w:rsidRDefault="005A43BA" w:rsidP="00BC18BC">
            <w:pPr>
              <w:ind w:left="-19" w:right="-106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EE385A">
              <w:t>22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EE385A">
              <w:t>День Государственного флага Российской Федерации</w:t>
            </w:r>
          </w:p>
        </w:tc>
        <w:tc>
          <w:tcPr>
            <w:tcW w:w="1984" w:type="dxa"/>
          </w:tcPr>
          <w:p w:rsidR="005A43BA" w:rsidRPr="002F27BC" w:rsidRDefault="002F27BC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34" w:type="dxa"/>
          </w:tcPr>
          <w:p w:rsidR="005A43BA" w:rsidRDefault="005A43BA" w:rsidP="00BC18BC">
            <w:pPr>
              <w:ind w:left="-19" w:right="-106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A43BA" w:rsidRPr="002C2A65" w:rsidTr="00A2418E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A43BA" w:rsidRPr="002C2A65" w:rsidRDefault="005A43BA" w:rsidP="002C2A65">
            <w:pPr>
              <w:spacing w:line="276" w:lineRule="auto"/>
              <w:jc w:val="center"/>
            </w:pPr>
            <w:r w:rsidRPr="00EE385A">
              <w:t>27</w:t>
            </w:r>
          </w:p>
        </w:tc>
        <w:tc>
          <w:tcPr>
            <w:tcW w:w="4536" w:type="dxa"/>
          </w:tcPr>
          <w:p w:rsidR="005A43BA" w:rsidRPr="002C2A65" w:rsidRDefault="005A43BA" w:rsidP="00BC18BC">
            <w:r w:rsidRPr="00EE385A">
              <w:t>День российского кино</w:t>
            </w:r>
          </w:p>
        </w:tc>
        <w:tc>
          <w:tcPr>
            <w:tcW w:w="1984" w:type="dxa"/>
          </w:tcPr>
          <w:p w:rsidR="005A43BA" w:rsidRPr="002F27BC" w:rsidRDefault="002F27BC" w:rsidP="002F2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34" w:type="dxa"/>
          </w:tcPr>
          <w:p w:rsidR="005A43BA" w:rsidRDefault="005A43BA" w:rsidP="00BC18BC">
            <w:pPr>
              <w:ind w:left="-19" w:right="-106"/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A43BA" w:rsidRPr="002C2A65" w:rsidRDefault="005A43BA" w:rsidP="00BC18BC">
            <w:pPr>
              <w:ind w:left="-19" w:right="-106"/>
            </w:pPr>
            <w:r>
              <w:t>Советник директора по воспитанию</w:t>
            </w:r>
          </w:p>
        </w:tc>
      </w:tr>
    </w:tbl>
    <w:p w:rsidR="00421152" w:rsidRPr="002C2A65" w:rsidRDefault="00421152" w:rsidP="002C2A65">
      <w:pPr>
        <w:pStyle w:val="a4"/>
        <w:spacing w:line="276" w:lineRule="auto"/>
        <w:ind w:left="1778"/>
        <w:rPr>
          <w:b/>
        </w:rPr>
      </w:pPr>
    </w:p>
    <w:p w:rsidR="00FA003B" w:rsidRPr="002C2A65" w:rsidRDefault="00154E46" w:rsidP="002C2A65">
      <w:pPr>
        <w:pStyle w:val="a4"/>
        <w:numPr>
          <w:ilvl w:val="0"/>
          <w:numId w:val="41"/>
        </w:numPr>
        <w:spacing w:line="276" w:lineRule="auto"/>
        <w:rPr>
          <w:b/>
        </w:rPr>
      </w:pPr>
      <w:r w:rsidRPr="002C2A65">
        <w:rPr>
          <w:b/>
        </w:rPr>
        <w:t>Модуль «</w:t>
      </w:r>
      <w:r w:rsidR="00A075F4" w:rsidRPr="002C2A65">
        <w:rPr>
          <w:b/>
        </w:rPr>
        <w:t>Внеурочная деятельность</w:t>
      </w:r>
      <w:r w:rsidR="006B5B7F" w:rsidRPr="002C2A65">
        <w:rPr>
          <w:b/>
        </w:rPr>
        <w:t>»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4536"/>
        <w:gridCol w:w="1134"/>
        <w:gridCol w:w="2268"/>
      </w:tblGrid>
      <w:tr w:rsidR="00FA003B" w:rsidRPr="002C2A65" w:rsidTr="00855961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FA003B" w:rsidRPr="002C2A65" w:rsidRDefault="00FA003B" w:rsidP="002C2A65">
            <w:pPr>
              <w:spacing w:line="276" w:lineRule="auto"/>
              <w:jc w:val="center"/>
            </w:pPr>
            <w:r w:rsidRPr="002C2A65">
              <w:t>Направление</w:t>
            </w:r>
            <w:r w:rsidR="006B5B7F" w:rsidRPr="002C2A65">
              <w:t xml:space="preserve"> ВУД</w:t>
            </w:r>
          </w:p>
        </w:tc>
        <w:tc>
          <w:tcPr>
            <w:tcW w:w="4536" w:type="dxa"/>
          </w:tcPr>
          <w:p w:rsidR="00FA003B" w:rsidRPr="002C2A65" w:rsidRDefault="0018535F" w:rsidP="002C2A65">
            <w:pPr>
              <w:spacing w:line="276" w:lineRule="auto"/>
              <w:jc w:val="center"/>
            </w:pPr>
            <w:r w:rsidRPr="002C2A65">
              <w:t>Название курса</w:t>
            </w:r>
          </w:p>
        </w:tc>
        <w:tc>
          <w:tcPr>
            <w:tcW w:w="1134" w:type="dxa"/>
          </w:tcPr>
          <w:p w:rsidR="00FA003B" w:rsidRPr="002C2A65" w:rsidRDefault="00FA003B" w:rsidP="00855961">
            <w:pPr>
              <w:spacing w:line="276" w:lineRule="auto"/>
              <w:ind w:left="-108" w:right="-108"/>
              <w:jc w:val="center"/>
            </w:pPr>
            <w:r w:rsidRPr="002C2A65">
              <w:t>Для каких классов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A003B" w:rsidRPr="002C2A65" w:rsidRDefault="00FA003B" w:rsidP="002C2A65">
            <w:pPr>
              <w:spacing w:line="276" w:lineRule="auto"/>
              <w:ind w:left="-18" w:right="-108"/>
              <w:jc w:val="center"/>
            </w:pPr>
            <w:r w:rsidRPr="002C2A65">
              <w:t>Руководитель</w:t>
            </w:r>
          </w:p>
        </w:tc>
      </w:tr>
      <w:tr w:rsidR="00AE1B70" w:rsidRPr="002C2A65" w:rsidTr="00855961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AE1B70" w:rsidRPr="002C2A65" w:rsidRDefault="00AE1B70" w:rsidP="002C2A65">
            <w:pPr>
              <w:spacing w:line="276" w:lineRule="auto"/>
              <w:jc w:val="center"/>
            </w:pPr>
            <w:r w:rsidRPr="002C2A65">
              <w:t>Духовно-нравственное</w:t>
            </w:r>
          </w:p>
        </w:tc>
        <w:tc>
          <w:tcPr>
            <w:tcW w:w="4536" w:type="dxa"/>
          </w:tcPr>
          <w:p w:rsidR="00AE1B70" w:rsidRDefault="00AE1B70" w:rsidP="002C2A65">
            <w:pPr>
              <w:spacing w:line="276" w:lineRule="auto"/>
            </w:pPr>
            <w:r w:rsidRPr="002C2A65">
              <w:t xml:space="preserve">«Разговоры о </w:t>
            </w:r>
            <w:proofErr w:type="gramStart"/>
            <w:r w:rsidRPr="002C2A65">
              <w:t>важном</w:t>
            </w:r>
            <w:proofErr w:type="gramEnd"/>
            <w:r w:rsidRPr="002C2A65">
              <w:t>»</w:t>
            </w:r>
            <w:r w:rsidR="001D62BC">
              <w:t>;</w:t>
            </w:r>
          </w:p>
          <w:p w:rsidR="001D62BC" w:rsidRPr="002C2A65" w:rsidRDefault="001D62BC" w:rsidP="002C2A65">
            <w:pPr>
              <w:spacing w:line="276" w:lineRule="auto"/>
            </w:pPr>
            <w:r>
              <w:t>«Орлята России»</w:t>
            </w:r>
          </w:p>
        </w:tc>
        <w:tc>
          <w:tcPr>
            <w:tcW w:w="1134" w:type="dxa"/>
          </w:tcPr>
          <w:p w:rsidR="00AE1B70" w:rsidRDefault="008C6430" w:rsidP="002C2A65">
            <w:pPr>
              <w:spacing w:line="276" w:lineRule="auto"/>
              <w:ind w:firstLine="34"/>
              <w:jc w:val="center"/>
            </w:pPr>
            <w:r>
              <w:t>1-4</w:t>
            </w:r>
          </w:p>
          <w:p w:rsidR="001D62BC" w:rsidRPr="002C2A65" w:rsidRDefault="00C87365" w:rsidP="002C2A65">
            <w:pPr>
              <w:spacing w:line="276" w:lineRule="auto"/>
              <w:ind w:firstLine="34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1B70" w:rsidRPr="002C2A65" w:rsidRDefault="00AE1B70" w:rsidP="002C2A65">
            <w:pPr>
              <w:spacing w:line="276" w:lineRule="auto"/>
              <w:ind w:left="-18"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8C6430" w:rsidRPr="002C2A65" w:rsidTr="00855961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8C6430" w:rsidRPr="002C2A65" w:rsidRDefault="008C6430" w:rsidP="002C2A65">
            <w:pPr>
              <w:spacing w:line="276" w:lineRule="auto"/>
              <w:jc w:val="center"/>
            </w:pPr>
            <w:r w:rsidRPr="002C2A65">
              <w:t>Спортивно-оздоровительное</w:t>
            </w:r>
          </w:p>
        </w:tc>
        <w:tc>
          <w:tcPr>
            <w:tcW w:w="4536" w:type="dxa"/>
          </w:tcPr>
          <w:p w:rsidR="008C6430" w:rsidRPr="002C2A65" w:rsidRDefault="008C6430" w:rsidP="002C2A65">
            <w:pPr>
              <w:spacing w:line="276" w:lineRule="auto"/>
            </w:pPr>
            <w:r w:rsidRPr="002C2A65">
              <w:t>Секция «Баскетбол»</w:t>
            </w:r>
          </w:p>
        </w:tc>
        <w:tc>
          <w:tcPr>
            <w:tcW w:w="1134" w:type="dxa"/>
          </w:tcPr>
          <w:p w:rsidR="008C6430" w:rsidRPr="002C2A65" w:rsidRDefault="008C6430" w:rsidP="002C2A65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6430" w:rsidRPr="002C2A65" w:rsidRDefault="00C87365" w:rsidP="002C2A65">
            <w:pPr>
              <w:spacing w:line="276" w:lineRule="auto"/>
              <w:ind w:left="-18" w:right="-108"/>
            </w:pPr>
            <w:r w:rsidRPr="002C2A65">
              <w:t>Шадрин А.А.</w:t>
            </w:r>
          </w:p>
        </w:tc>
      </w:tr>
      <w:tr w:rsidR="008C6430" w:rsidRPr="002C2A65" w:rsidTr="00855961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8C6430" w:rsidRPr="002C2A65" w:rsidRDefault="008C6430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8C6430" w:rsidRPr="002C2A65" w:rsidRDefault="008C6430" w:rsidP="002C2A65">
            <w:pPr>
              <w:spacing w:line="276" w:lineRule="auto"/>
            </w:pPr>
            <w:r>
              <w:t>Секция «Шашки»</w:t>
            </w:r>
          </w:p>
        </w:tc>
        <w:tc>
          <w:tcPr>
            <w:tcW w:w="1134" w:type="dxa"/>
          </w:tcPr>
          <w:p w:rsidR="008C6430" w:rsidRPr="002C2A65" w:rsidRDefault="00BC0AC7" w:rsidP="002C2A65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C6430" w:rsidRPr="002C2A65" w:rsidRDefault="00C87365" w:rsidP="002C2A65">
            <w:pPr>
              <w:spacing w:line="276" w:lineRule="auto"/>
              <w:ind w:left="-18" w:right="-108"/>
            </w:pPr>
            <w:r w:rsidRPr="002C2A65">
              <w:t>Шадрин А.А.</w:t>
            </w:r>
          </w:p>
        </w:tc>
      </w:tr>
      <w:tr w:rsidR="0018535F" w:rsidRPr="002C2A65" w:rsidTr="00855961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jc w:val="center"/>
            </w:pPr>
          </w:p>
          <w:p w:rsidR="0018535F" w:rsidRPr="002C2A65" w:rsidRDefault="0018535F" w:rsidP="002C2A65">
            <w:pPr>
              <w:spacing w:line="276" w:lineRule="auto"/>
              <w:jc w:val="center"/>
            </w:pPr>
            <w:proofErr w:type="spellStart"/>
            <w:r w:rsidRPr="002C2A65">
              <w:t>Общеинтеллектуальное</w:t>
            </w:r>
            <w:proofErr w:type="spellEnd"/>
            <w:r w:rsidRPr="002C2A65">
              <w:t xml:space="preserve"> </w:t>
            </w:r>
          </w:p>
        </w:tc>
        <w:tc>
          <w:tcPr>
            <w:tcW w:w="4536" w:type="dxa"/>
          </w:tcPr>
          <w:p w:rsidR="0018535F" w:rsidRPr="002C2A65" w:rsidRDefault="0018535F" w:rsidP="002C2A65">
            <w:pPr>
              <w:spacing w:line="276" w:lineRule="auto"/>
            </w:pPr>
          </w:p>
        </w:tc>
        <w:tc>
          <w:tcPr>
            <w:tcW w:w="1134" w:type="dxa"/>
          </w:tcPr>
          <w:p w:rsidR="0018535F" w:rsidRPr="002C2A65" w:rsidRDefault="0018535F" w:rsidP="002C2A65">
            <w:pPr>
              <w:spacing w:line="276" w:lineRule="auto"/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ind w:left="-18" w:right="-108"/>
            </w:pPr>
          </w:p>
        </w:tc>
      </w:tr>
      <w:tr w:rsidR="0018535F" w:rsidRPr="002C2A65" w:rsidTr="00855961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18535F" w:rsidRPr="002C2A65" w:rsidRDefault="0018535F" w:rsidP="002C2A65">
            <w:pPr>
              <w:spacing w:line="276" w:lineRule="auto"/>
            </w:pPr>
          </w:p>
        </w:tc>
        <w:tc>
          <w:tcPr>
            <w:tcW w:w="1134" w:type="dxa"/>
          </w:tcPr>
          <w:p w:rsidR="0018535F" w:rsidRPr="002C2A65" w:rsidRDefault="0018535F" w:rsidP="002C2A65">
            <w:pPr>
              <w:spacing w:line="276" w:lineRule="auto"/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ind w:left="-18" w:right="-108"/>
            </w:pPr>
          </w:p>
        </w:tc>
      </w:tr>
      <w:tr w:rsidR="0018535F" w:rsidRPr="002C2A65" w:rsidTr="00855961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jc w:val="center"/>
            </w:pPr>
            <w:r w:rsidRPr="002C2A65">
              <w:t xml:space="preserve">Общекультурное </w:t>
            </w:r>
          </w:p>
        </w:tc>
        <w:tc>
          <w:tcPr>
            <w:tcW w:w="4536" w:type="dxa"/>
          </w:tcPr>
          <w:p w:rsidR="0018535F" w:rsidRPr="002C2A65" w:rsidRDefault="000D1A63" w:rsidP="002C2A65">
            <w:pPr>
              <w:spacing w:line="276" w:lineRule="auto"/>
            </w:pPr>
            <w:r>
              <w:t>Киноклуб «Смотрим вместе»</w:t>
            </w:r>
          </w:p>
        </w:tc>
        <w:tc>
          <w:tcPr>
            <w:tcW w:w="1134" w:type="dxa"/>
          </w:tcPr>
          <w:p w:rsidR="0018535F" w:rsidRPr="002C2A65" w:rsidRDefault="0018535F" w:rsidP="002C2A65">
            <w:pPr>
              <w:spacing w:line="276" w:lineRule="auto"/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ind w:left="-18" w:right="-108"/>
            </w:pPr>
          </w:p>
        </w:tc>
      </w:tr>
      <w:tr w:rsidR="000D1A63" w:rsidRPr="002C2A65" w:rsidTr="00855961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0D1A63" w:rsidRPr="002C2A65" w:rsidRDefault="000D1A63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0D1A63" w:rsidRDefault="000D1A63" w:rsidP="002C2A65">
            <w:pPr>
              <w:spacing w:line="276" w:lineRule="auto"/>
            </w:pPr>
          </w:p>
        </w:tc>
        <w:tc>
          <w:tcPr>
            <w:tcW w:w="1134" w:type="dxa"/>
          </w:tcPr>
          <w:p w:rsidR="000D1A63" w:rsidRPr="002C2A65" w:rsidRDefault="000D1A63" w:rsidP="002C2A65">
            <w:pPr>
              <w:spacing w:line="276" w:lineRule="auto"/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D1A63" w:rsidRPr="002C2A65" w:rsidRDefault="000D1A63" w:rsidP="002C2A65">
            <w:pPr>
              <w:spacing w:line="276" w:lineRule="auto"/>
              <w:ind w:left="-18" w:right="-108"/>
            </w:pPr>
          </w:p>
        </w:tc>
      </w:tr>
      <w:tr w:rsidR="0018535F" w:rsidRPr="002C2A65" w:rsidTr="00855961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jc w:val="center"/>
            </w:pPr>
            <w:r w:rsidRPr="002C2A65">
              <w:t>Социальное</w:t>
            </w:r>
          </w:p>
        </w:tc>
        <w:tc>
          <w:tcPr>
            <w:tcW w:w="4536" w:type="dxa"/>
          </w:tcPr>
          <w:p w:rsidR="0018535F" w:rsidRPr="002C2A65" w:rsidRDefault="0018535F" w:rsidP="002C2A65">
            <w:pPr>
              <w:spacing w:line="276" w:lineRule="auto"/>
            </w:pPr>
          </w:p>
        </w:tc>
        <w:tc>
          <w:tcPr>
            <w:tcW w:w="1134" w:type="dxa"/>
          </w:tcPr>
          <w:p w:rsidR="0018535F" w:rsidRPr="002C2A65" w:rsidRDefault="0018535F" w:rsidP="002C2A65">
            <w:pPr>
              <w:spacing w:line="276" w:lineRule="auto"/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ind w:left="-18" w:right="-108"/>
            </w:pPr>
          </w:p>
        </w:tc>
      </w:tr>
    </w:tbl>
    <w:p w:rsidR="00A075F4" w:rsidRPr="002C2A65" w:rsidRDefault="00A075F4" w:rsidP="002C2A65">
      <w:pPr>
        <w:spacing w:line="276" w:lineRule="auto"/>
        <w:rPr>
          <w:b/>
          <w:iCs/>
        </w:rPr>
      </w:pPr>
    </w:p>
    <w:p w:rsidR="00A075F4" w:rsidRPr="002C2A65" w:rsidRDefault="00A075F4" w:rsidP="002C2A65">
      <w:pPr>
        <w:pStyle w:val="a3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b/>
        </w:rPr>
      </w:pPr>
      <w:r w:rsidRPr="002C2A65">
        <w:rPr>
          <w:b/>
        </w:rPr>
        <w:t>Модуль «Внешкольные мероприятия»</w:t>
      </w:r>
    </w:p>
    <w:p w:rsidR="00A075F4" w:rsidRPr="002C2A65" w:rsidRDefault="00A075F4" w:rsidP="002C2A65">
      <w:pPr>
        <w:pStyle w:val="a3"/>
        <w:spacing w:before="0" w:beforeAutospacing="0" w:after="0" w:afterAutospacing="0" w:line="276" w:lineRule="auto"/>
        <w:ind w:left="1778"/>
        <w:jc w:val="both"/>
      </w:pPr>
    </w:p>
    <w:tbl>
      <w:tblPr>
        <w:tblW w:w="110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3"/>
        <w:gridCol w:w="9"/>
        <w:gridCol w:w="29"/>
        <w:gridCol w:w="1137"/>
        <w:gridCol w:w="3687"/>
        <w:gridCol w:w="2126"/>
        <w:gridCol w:w="1277"/>
        <w:gridCol w:w="2266"/>
      </w:tblGrid>
      <w:tr w:rsidR="0011510F" w:rsidRPr="00855961" w:rsidTr="0011510F">
        <w:tc>
          <w:tcPr>
            <w:tcW w:w="563" w:type="dxa"/>
            <w:gridSpan w:val="4"/>
          </w:tcPr>
          <w:p w:rsidR="0011510F" w:rsidRPr="00855961" w:rsidRDefault="0011510F" w:rsidP="002C2A65">
            <w:pPr>
              <w:spacing w:line="276" w:lineRule="auto"/>
            </w:pPr>
            <w:r>
              <w:t>№</w:t>
            </w:r>
          </w:p>
          <w:p w:rsidR="0011510F" w:rsidRPr="00855961" w:rsidRDefault="0011510F" w:rsidP="002C2A65">
            <w:pPr>
              <w:spacing w:line="276" w:lineRule="auto"/>
            </w:pPr>
          </w:p>
        </w:tc>
        <w:tc>
          <w:tcPr>
            <w:tcW w:w="1137" w:type="dxa"/>
          </w:tcPr>
          <w:p w:rsidR="0011510F" w:rsidRPr="00855961" w:rsidRDefault="0011510F" w:rsidP="00855961">
            <w:pPr>
              <w:spacing w:line="276" w:lineRule="auto"/>
              <w:jc w:val="center"/>
            </w:pPr>
            <w:r w:rsidRPr="00855961">
              <w:t>Дата</w:t>
            </w:r>
          </w:p>
        </w:tc>
        <w:tc>
          <w:tcPr>
            <w:tcW w:w="3687" w:type="dxa"/>
          </w:tcPr>
          <w:p w:rsidR="0011510F" w:rsidRPr="00855961" w:rsidRDefault="0011510F" w:rsidP="00855961">
            <w:pPr>
              <w:spacing w:line="276" w:lineRule="auto"/>
              <w:jc w:val="center"/>
            </w:pPr>
            <w:r w:rsidRPr="00855961">
              <w:t>Мероприятия</w:t>
            </w:r>
          </w:p>
        </w:tc>
        <w:tc>
          <w:tcPr>
            <w:tcW w:w="2126" w:type="dxa"/>
          </w:tcPr>
          <w:p w:rsidR="0011510F" w:rsidRPr="00855961" w:rsidRDefault="0011510F" w:rsidP="002C2A65">
            <w:pPr>
              <w:spacing w:line="276" w:lineRule="auto"/>
              <w:ind w:left="-105" w:right="-111"/>
              <w:jc w:val="center"/>
            </w:pPr>
          </w:p>
        </w:tc>
        <w:tc>
          <w:tcPr>
            <w:tcW w:w="1277" w:type="dxa"/>
          </w:tcPr>
          <w:p w:rsidR="0011510F" w:rsidRPr="00855961" w:rsidRDefault="0011510F" w:rsidP="002C2A65">
            <w:pPr>
              <w:spacing w:line="276" w:lineRule="auto"/>
              <w:ind w:left="-105" w:right="-111"/>
              <w:jc w:val="center"/>
            </w:pPr>
            <w:r w:rsidRPr="00855961">
              <w:t>Для каких классов</w:t>
            </w:r>
          </w:p>
        </w:tc>
        <w:tc>
          <w:tcPr>
            <w:tcW w:w="2266" w:type="dxa"/>
          </w:tcPr>
          <w:p w:rsidR="0011510F" w:rsidRPr="00855961" w:rsidRDefault="0011510F" w:rsidP="00BC0AC7">
            <w:pPr>
              <w:ind w:right="-106"/>
            </w:pPr>
            <w:r w:rsidRPr="00855961">
              <w:t xml:space="preserve"> Ответственный</w:t>
            </w:r>
          </w:p>
        </w:tc>
      </w:tr>
      <w:tr w:rsidR="0011510F" w:rsidRPr="002C2A65" w:rsidTr="0011510F">
        <w:tc>
          <w:tcPr>
            <w:tcW w:w="5387" w:type="dxa"/>
            <w:gridSpan w:val="6"/>
          </w:tcPr>
          <w:p w:rsidR="0011510F" w:rsidRPr="002C2A65" w:rsidRDefault="0011510F" w:rsidP="002C2A65">
            <w:pPr>
              <w:spacing w:line="276" w:lineRule="auto"/>
              <w:rPr>
                <w:b/>
              </w:rPr>
            </w:pPr>
            <w:r w:rsidRPr="002C2A65">
              <w:rPr>
                <w:b/>
                <w:i/>
              </w:rPr>
              <w:t>Сентябрь</w:t>
            </w:r>
          </w:p>
        </w:tc>
        <w:tc>
          <w:tcPr>
            <w:tcW w:w="2126" w:type="dxa"/>
          </w:tcPr>
          <w:p w:rsidR="0011510F" w:rsidRPr="002C2A65" w:rsidRDefault="0011510F" w:rsidP="002C2A65">
            <w:pPr>
              <w:spacing w:line="276" w:lineRule="auto"/>
              <w:ind w:left="175" w:right="-111"/>
              <w:rPr>
                <w:b/>
              </w:rPr>
            </w:pPr>
          </w:p>
        </w:tc>
        <w:tc>
          <w:tcPr>
            <w:tcW w:w="1277" w:type="dxa"/>
          </w:tcPr>
          <w:p w:rsidR="0011510F" w:rsidRPr="002C2A65" w:rsidRDefault="0011510F" w:rsidP="002C2A65">
            <w:pPr>
              <w:spacing w:line="276" w:lineRule="auto"/>
              <w:ind w:left="175" w:right="-111"/>
              <w:rPr>
                <w:b/>
              </w:rPr>
            </w:pPr>
          </w:p>
        </w:tc>
        <w:tc>
          <w:tcPr>
            <w:tcW w:w="2266" w:type="dxa"/>
          </w:tcPr>
          <w:p w:rsidR="0011510F" w:rsidRPr="002C2A65" w:rsidRDefault="0011510F" w:rsidP="00BC0AC7">
            <w:pPr>
              <w:ind w:left="-105" w:right="-111"/>
              <w:jc w:val="center"/>
              <w:rPr>
                <w:b/>
              </w:rPr>
            </w:pPr>
          </w:p>
        </w:tc>
      </w:tr>
      <w:tr w:rsidR="0011510F" w:rsidRPr="002C2A65" w:rsidTr="0011510F">
        <w:tc>
          <w:tcPr>
            <w:tcW w:w="563" w:type="dxa"/>
            <w:gridSpan w:val="4"/>
          </w:tcPr>
          <w:p w:rsidR="0011510F" w:rsidRPr="002C2A65" w:rsidRDefault="0011510F" w:rsidP="002C2A65">
            <w:pPr>
              <w:spacing w:line="276" w:lineRule="auto"/>
              <w:jc w:val="center"/>
            </w:pPr>
            <w:r w:rsidRPr="002C2A65">
              <w:t>1</w:t>
            </w:r>
          </w:p>
        </w:tc>
        <w:tc>
          <w:tcPr>
            <w:tcW w:w="1137" w:type="dxa"/>
          </w:tcPr>
          <w:p w:rsidR="0011510F" w:rsidRPr="002C2A65" w:rsidRDefault="0011510F" w:rsidP="002C2A65">
            <w:pPr>
              <w:spacing w:line="276" w:lineRule="auto"/>
              <w:ind w:left="-109" w:right="-52"/>
              <w:jc w:val="center"/>
            </w:pPr>
            <w:r>
              <w:t>21</w:t>
            </w:r>
          </w:p>
        </w:tc>
        <w:tc>
          <w:tcPr>
            <w:tcW w:w="3687" w:type="dxa"/>
          </w:tcPr>
          <w:p w:rsidR="0011510F" w:rsidRPr="002C2A65" w:rsidRDefault="0011510F" w:rsidP="002C2A65">
            <w:pPr>
              <w:spacing w:line="276" w:lineRule="auto"/>
              <w:ind w:left="175"/>
            </w:pPr>
            <w:r>
              <w:t>«Кросс нации»</w:t>
            </w:r>
          </w:p>
        </w:tc>
        <w:tc>
          <w:tcPr>
            <w:tcW w:w="2126" w:type="dxa"/>
          </w:tcPr>
          <w:p w:rsidR="0011510F" w:rsidRDefault="000D1A63" w:rsidP="002C2A6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формирование здоровья и эмоционального благополучия</w:t>
            </w:r>
          </w:p>
        </w:tc>
        <w:tc>
          <w:tcPr>
            <w:tcW w:w="1277" w:type="dxa"/>
          </w:tcPr>
          <w:p w:rsidR="0011510F" w:rsidRPr="002C2A65" w:rsidRDefault="0011510F" w:rsidP="002C2A65">
            <w:pPr>
              <w:spacing w:line="276" w:lineRule="auto"/>
              <w:jc w:val="center"/>
            </w:pPr>
            <w:r>
              <w:t>1-9</w:t>
            </w:r>
          </w:p>
        </w:tc>
        <w:tc>
          <w:tcPr>
            <w:tcW w:w="2266" w:type="dxa"/>
          </w:tcPr>
          <w:p w:rsidR="0011510F" w:rsidRPr="002C2A65" w:rsidRDefault="0011510F" w:rsidP="00BC0AC7">
            <w:pPr>
              <w:ind w:right="-108"/>
            </w:pPr>
            <w:r w:rsidRPr="002C2A65">
              <w:t>Шадрин А.А</w:t>
            </w:r>
          </w:p>
        </w:tc>
      </w:tr>
      <w:tr w:rsidR="0011510F" w:rsidRPr="002C2A65" w:rsidTr="0011510F">
        <w:tc>
          <w:tcPr>
            <w:tcW w:w="563" w:type="dxa"/>
            <w:gridSpan w:val="4"/>
          </w:tcPr>
          <w:p w:rsidR="0011510F" w:rsidRPr="002C2A65" w:rsidRDefault="0011510F" w:rsidP="00E76ACE">
            <w:pPr>
              <w:spacing w:line="276" w:lineRule="auto"/>
              <w:jc w:val="center"/>
            </w:pPr>
            <w:r w:rsidRPr="002C2A65">
              <w:t>2</w:t>
            </w:r>
          </w:p>
        </w:tc>
        <w:tc>
          <w:tcPr>
            <w:tcW w:w="1137" w:type="dxa"/>
          </w:tcPr>
          <w:p w:rsidR="0011510F" w:rsidRPr="002C2A65" w:rsidRDefault="0011510F" w:rsidP="002C2A65">
            <w:pPr>
              <w:spacing w:line="276" w:lineRule="auto"/>
              <w:ind w:left="-109" w:right="-52"/>
              <w:jc w:val="center"/>
            </w:pPr>
          </w:p>
        </w:tc>
        <w:tc>
          <w:tcPr>
            <w:tcW w:w="3687" w:type="dxa"/>
          </w:tcPr>
          <w:p w:rsidR="0011510F" w:rsidRPr="002C2A65" w:rsidRDefault="0011510F" w:rsidP="00E76ACE">
            <w:pPr>
              <w:spacing w:line="276" w:lineRule="auto"/>
              <w:ind w:left="175"/>
            </w:pPr>
            <w:r w:rsidRPr="002C2A65">
              <w:t>Всероссийская олимпиада по БДД</w:t>
            </w:r>
          </w:p>
        </w:tc>
        <w:tc>
          <w:tcPr>
            <w:tcW w:w="2126" w:type="dxa"/>
          </w:tcPr>
          <w:p w:rsidR="0011510F" w:rsidRDefault="000D1A63" w:rsidP="00E76ACE">
            <w:pPr>
              <w:spacing w:line="276" w:lineRule="auto"/>
              <w:jc w:val="center"/>
            </w:pPr>
            <w:r>
              <w:t>Духовно-нравственное</w:t>
            </w:r>
          </w:p>
        </w:tc>
        <w:tc>
          <w:tcPr>
            <w:tcW w:w="1277" w:type="dxa"/>
          </w:tcPr>
          <w:p w:rsidR="0011510F" w:rsidRPr="002C2A65" w:rsidRDefault="0011510F" w:rsidP="00E76ACE">
            <w:pPr>
              <w:spacing w:line="276" w:lineRule="auto"/>
              <w:jc w:val="center"/>
            </w:pPr>
            <w:r>
              <w:t>1</w:t>
            </w:r>
            <w:r w:rsidRPr="002C2A65">
              <w:t>-11</w:t>
            </w:r>
          </w:p>
        </w:tc>
        <w:tc>
          <w:tcPr>
            <w:tcW w:w="2266" w:type="dxa"/>
          </w:tcPr>
          <w:p w:rsidR="0011510F" w:rsidRPr="002C2A65" w:rsidRDefault="0011510F" w:rsidP="00E76ACE">
            <w:pPr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11510F" w:rsidRPr="002C2A65" w:rsidTr="0011510F">
        <w:tc>
          <w:tcPr>
            <w:tcW w:w="563" w:type="dxa"/>
            <w:gridSpan w:val="4"/>
          </w:tcPr>
          <w:p w:rsidR="0011510F" w:rsidRPr="002C2A65" w:rsidRDefault="0011510F" w:rsidP="00E76ACE">
            <w:pPr>
              <w:spacing w:line="276" w:lineRule="auto"/>
              <w:jc w:val="center"/>
            </w:pPr>
            <w:r w:rsidRPr="002C2A65">
              <w:t>3</w:t>
            </w:r>
          </w:p>
        </w:tc>
        <w:tc>
          <w:tcPr>
            <w:tcW w:w="1137" w:type="dxa"/>
          </w:tcPr>
          <w:p w:rsidR="0011510F" w:rsidRPr="002C2A65" w:rsidRDefault="0011510F" w:rsidP="002C2A6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687" w:type="dxa"/>
          </w:tcPr>
          <w:p w:rsidR="0011510F" w:rsidRPr="002C2A65" w:rsidRDefault="0011510F" w:rsidP="002C2A65">
            <w:pPr>
              <w:spacing w:line="276" w:lineRule="auto"/>
              <w:ind w:left="176"/>
            </w:pPr>
            <w:r w:rsidRPr="002C2A65">
              <w:t>Кросс «Золотая осень»</w:t>
            </w:r>
          </w:p>
        </w:tc>
        <w:tc>
          <w:tcPr>
            <w:tcW w:w="2126" w:type="dxa"/>
          </w:tcPr>
          <w:p w:rsidR="0011510F" w:rsidRPr="002C2A65" w:rsidRDefault="0011510F" w:rsidP="002C2A65">
            <w:pPr>
              <w:spacing w:line="276" w:lineRule="auto"/>
              <w:jc w:val="center"/>
            </w:pPr>
          </w:p>
        </w:tc>
        <w:tc>
          <w:tcPr>
            <w:tcW w:w="1277" w:type="dxa"/>
            <w:shd w:val="clear" w:color="auto" w:fill="auto"/>
          </w:tcPr>
          <w:p w:rsidR="0011510F" w:rsidRPr="002C2A65" w:rsidRDefault="0011510F" w:rsidP="002C2A65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2266" w:type="dxa"/>
          </w:tcPr>
          <w:p w:rsidR="0011510F" w:rsidRPr="002C2A65" w:rsidRDefault="0011510F" w:rsidP="00BC0AC7">
            <w:pPr>
              <w:ind w:right="-108"/>
            </w:pPr>
            <w:r w:rsidRPr="002C2A65">
              <w:t>Шадрин А.А.</w:t>
            </w:r>
          </w:p>
        </w:tc>
      </w:tr>
      <w:tr w:rsidR="0011510F" w:rsidRPr="002C2A65" w:rsidTr="0011510F">
        <w:tc>
          <w:tcPr>
            <w:tcW w:w="563" w:type="dxa"/>
            <w:gridSpan w:val="4"/>
          </w:tcPr>
          <w:p w:rsidR="0011510F" w:rsidRPr="002C2A65" w:rsidRDefault="0011510F" w:rsidP="002C2A65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37" w:type="dxa"/>
          </w:tcPr>
          <w:p w:rsidR="0011510F" w:rsidRPr="002C2A65" w:rsidRDefault="0011510F" w:rsidP="00C87365">
            <w:pPr>
              <w:spacing w:line="276" w:lineRule="auto"/>
              <w:jc w:val="center"/>
            </w:pPr>
            <w:r w:rsidRPr="002C2A65">
              <w:t>1</w:t>
            </w:r>
            <w:r>
              <w:t>3</w:t>
            </w:r>
          </w:p>
        </w:tc>
        <w:tc>
          <w:tcPr>
            <w:tcW w:w="3687" w:type="dxa"/>
          </w:tcPr>
          <w:p w:rsidR="0011510F" w:rsidRPr="002C2A65" w:rsidRDefault="0011510F" w:rsidP="002C2A65">
            <w:pPr>
              <w:spacing w:line="276" w:lineRule="auto"/>
              <w:ind w:left="176"/>
            </w:pPr>
            <w:proofErr w:type="spellStart"/>
            <w:r w:rsidRPr="002C2A65">
              <w:t>Турслёт</w:t>
            </w:r>
            <w:proofErr w:type="spellEnd"/>
            <w:r w:rsidRPr="002C2A65">
              <w:t xml:space="preserve"> </w:t>
            </w:r>
          </w:p>
        </w:tc>
        <w:tc>
          <w:tcPr>
            <w:tcW w:w="2126" w:type="dxa"/>
          </w:tcPr>
          <w:p w:rsidR="0011510F" w:rsidRPr="002C2A65" w:rsidRDefault="0011510F" w:rsidP="002C2A65">
            <w:pPr>
              <w:spacing w:line="276" w:lineRule="auto"/>
              <w:jc w:val="center"/>
            </w:pPr>
          </w:p>
        </w:tc>
        <w:tc>
          <w:tcPr>
            <w:tcW w:w="1277" w:type="dxa"/>
          </w:tcPr>
          <w:p w:rsidR="0011510F" w:rsidRPr="002C2A65" w:rsidRDefault="0011510F" w:rsidP="002C2A65">
            <w:pPr>
              <w:spacing w:line="276" w:lineRule="auto"/>
              <w:jc w:val="center"/>
            </w:pPr>
            <w:r w:rsidRPr="002C2A65">
              <w:t>1– 11</w:t>
            </w:r>
          </w:p>
        </w:tc>
        <w:tc>
          <w:tcPr>
            <w:tcW w:w="2266" w:type="dxa"/>
          </w:tcPr>
          <w:p w:rsidR="0011510F" w:rsidRPr="002C2A65" w:rsidRDefault="0011510F" w:rsidP="00BC0AC7">
            <w:pPr>
              <w:ind w:right="-108"/>
            </w:pPr>
            <w:r w:rsidRPr="002C2A65">
              <w:t>Педагог-</w:t>
            </w:r>
            <w:r w:rsidRPr="002C2A65">
              <w:lastRenderedPageBreak/>
              <w:t>организатор, учитель физ. культуры</w:t>
            </w:r>
          </w:p>
        </w:tc>
      </w:tr>
      <w:tr w:rsidR="0011510F" w:rsidRPr="002C2A65" w:rsidTr="0011510F">
        <w:tc>
          <w:tcPr>
            <w:tcW w:w="563" w:type="dxa"/>
            <w:gridSpan w:val="4"/>
          </w:tcPr>
          <w:p w:rsidR="0011510F" w:rsidRDefault="0011510F" w:rsidP="002C2A65">
            <w:pPr>
              <w:spacing w:line="276" w:lineRule="auto"/>
              <w:jc w:val="center"/>
            </w:pPr>
          </w:p>
        </w:tc>
        <w:tc>
          <w:tcPr>
            <w:tcW w:w="1137" w:type="dxa"/>
          </w:tcPr>
          <w:p w:rsidR="0011510F" w:rsidRPr="002C2A65" w:rsidRDefault="0011510F" w:rsidP="00C87365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3687" w:type="dxa"/>
          </w:tcPr>
          <w:p w:rsidR="0011510F" w:rsidRPr="002C2A65" w:rsidRDefault="0011510F" w:rsidP="002C2A65">
            <w:pPr>
              <w:spacing w:line="276" w:lineRule="auto"/>
              <w:ind w:left="176"/>
            </w:pPr>
            <w:r>
              <w:t>Акция «Чистый поселок», «Чистая деревня»</w:t>
            </w:r>
          </w:p>
        </w:tc>
        <w:tc>
          <w:tcPr>
            <w:tcW w:w="2126" w:type="dxa"/>
          </w:tcPr>
          <w:p w:rsidR="0011510F" w:rsidRDefault="0011510F" w:rsidP="002C2A65">
            <w:pPr>
              <w:spacing w:line="276" w:lineRule="auto"/>
              <w:jc w:val="center"/>
            </w:pPr>
          </w:p>
        </w:tc>
        <w:tc>
          <w:tcPr>
            <w:tcW w:w="1277" w:type="dxa"/>
          </w:tcPr>
          <w:p w:rsidR="0011510F" w:rsidRPr="002C2A65" w:rsidRDefault="0011510F" w:rsidP="002C2A65">
            <w:pPr>
              <w:spacing w:line="276" w:lineRule="auto"/>
              <w:jc w:val="center"/>
            </w:pPr>
            <w:r>
              <w:t>1-11</w:t>
            </w:r>
          </w:p>
        </w:tc>
        <w:tc>
          <w:tcPr>
            <w:tcW w:w="2266" w:type="dxa"/>
          </w:tcPr>
          <w:p w:rsidR="0011510F" w:rsidRPr="002C2A65" w:rsidRDefault="0011510F" w:rsidP="00BC0AC7">
            <w:pPr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spellStart"/>
            <w:proofErr w:type="gramStart"/>
            <w:r w:rsidRPr="002C2A65">
              <w:t>р</w:t>
            </w:r>
            <w:proofErr w:type="gramEnd"/>
            <w:r w:rsidRPr="002C2A65">
              <w:t>уковод</w:t>
            </w:r>
            <w:proofErr w:type="spellEnd"/>
            <w:r w:rsidRPr="002C2A65">
              <w:t>.</w:t>
            </w:r>
          </w:p>
        </w:tc>
      </w:tr>
      <w:tr w:rsidR="0011510F" w:rsidRPr="002C2A65" w:rsidTr="0011510F">
        <w:tc>
          <w:tcPr>
            <w:tcW w:w="5387" w:type="dxa"/>
            <w:gridSpan w:val="6"/>
          </w:tcPr>
          <w:p w:rsidR="0011510F" w:rsidRPr="002C2A65" w:rsidRDefault="0011510F" w:rsidP="002C2A65">
            <w:pPr>
              <w:spacing w:line="276" w:lineRule="auto"/>
              <w:ind w:right="-108"/>
            </w:pPr>
            <w:r w:rsidRPr="002C2A65">
              <w:rPr>
                <w:b/>
                <w:i/>
              </w:rPr>
              <w:t>Октябрь</w:t>
            </w:r>
          </w:p>
        </w:tc>
        <w:tc>
          <w:tcPr>
            <w:tcW w:w="2126" w:type="dxa"/>
          </w:tcPr>
          <w:p w:rsidR="0011510F" w:rsidRPr="002C2A65" w:rsidRDefault="0011510F" w:rsidP="002C2A65">
            <w:pPr>
              <w:spacing w:line="276" w:lineRule="auto"/>
              <w:ind w:right="-108"/>
            </w:pPr>
          </w:p>
        </w:tc>
        <w:tc>
          <w:tcPr>
            <w:tcW w:w="1277" w:type="dxa"/>
          </w:tcPr>
          <w:p w:rsidR="0011510F" w:rsidRPr="002C2A65" w:rsidRDefault="0011510F" w:rsidP="002C2A65">
            <w:pPr>
              <w:spacing w:line="276" w:lineRule="auto"/>
              <w:ind w:right="-108"/>
            </w:pPr>
          </w:p>
        </w:tc>
        <w:tc>
          <w:tcPr>
            <w:tcW w:w="2266" w:type="dxa"/>
          </w:tcPr>
          <w:p w:rsidR="0011510F" w:rsidRPr="002C2A65" w:rsidRDefault="0011510F" w:rsidP="00BC0AC7">
            <w:pPr>
              <w:ind w:right="-108"/>
            </w:pPr>
          </w:p>
        </w:tc>
      </w:tr>
      <w:tr w:rsidR="0011510F" w:rsidRPr="002C2A65" w:rsidTr="0011510F">
        <w:tc>
          <w:tcPr>
            <w:tcW w:w="534" w:type="dxa"/>
            <w:gridSpan w:val="3"/>
          </w:tcPr>
          <w:p w:rsidR="0011510F" w:rsidRPr="002C2A65" w:rsidRDefault="0011510F" w:rsidP="002C2A65">
            <w:pPr>
              <w:spacing w:line="276" w:lineRule="auto"/>
              <w:ind w:right="-108"/>
              <w:jc w:val="center"/>
            </w:pPr>
            <w:r>
              <w:t>5</w:t>
            </w:r>
          </w:p>
        </w:tc>
        <w:tc>
          <w:tcPr>
            <w:tcW w:w="1166" w:type="dxa"/>
            <w:gridSpan w:val="2"/>
          </w:tcPr>
          <w:p w:rsidR="0011510F" w:rsidRPr="002C2A65" w:rsidRDefault="0011510F" w:rsidP="002C2A65">
            <w:pPr>
              <w:spacing w:line="276" w:lineRule="auto"/>
              <w:ind w:right="-108"/>
              <w:jc w:val="center"/>
            </w:pPr>
            <w:r>
              <w:t>4</w:t>
            </w:r>
          </w:p>
        </w:tc>
        <w:tc>
          <w:tcPr>
            <w:tcW w:w="3687" w:type="dxa"/>
          </w:tcPr>
          <w:p w:rsidR="0011510F" w:rsidRPr="002C2A65" w:rsidRDefault="0011510F" w:rsidP="002C2A65">
            <w:pPr>
              <w:spacing w:line="276" w:lineRule="auto"/>
              <w:ind w:left="175"/>
            </w:pPr>
            <w:r w:rsidRPr="002C2A65">
              <w:t>Районный конкурс детского творчества «Дорожный калейдоскоп»</w:t>
            </w:r>
          </w:p>
        </w:tc>
        <w:tc>
          <w:tcPr>
            <w:tcW w:w="2126" w:type="dxa"/>
          </w:tcPr>
          <w:p w:rsidR="0011510F" w:rsidRPr="002C2A65" w:rsidRDefault="000D1A63" w:rsidP="002C2A65">
            <w:pPr>
              <w:spacing w:line="276" w:lineRule="auto"/>
              <w:jc w:val="center"/>
            </w:pPr>
            <w:r>
              <w:t>эстетическое</w:t>
            </w:r>
          </w:p>
        </w:tc>
        <w:tc>
          <w:tcPr>
            <w:tcW w:w="1277" w:type="dxa"/>
            <w:shd w:val="clear" w:color="auto" w:fill="auto"/>
          </w:tcPr>
          <w:p w:rsidR="0011510F" w:rsidRPr="002C2A65" w:rsidRDefault="0011510F" w:rsidP="002C2A65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2266" w:type="dxa"/>
          </w:tcPr>
          <w:p w:rsidR="0011510F" w:rsidRPr="002C2A65" w:rsidRDefault="0011510F" w:rsidP="00BC0AC7">
            <w:pPr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spellStart"/>
            <w:proofErr w:type="gramStart"/>
            <w:r w:rsidRPr="002C2A65">
              <w:t>р</w:t>
            </w:r>
            <w:proofErr w:type="gramEnd"/>
            <w:r w:rsidRPr="002C2A65">
              <w:t>уковод</w:t>
            </w:r>
            <w:proofErr w:type="spellEnd"/>
            <w:r w:rsidRPr="002C2A65">
              <w:t>.</w:t>
            </w:r>
          </w:p>
        </w:tc>
      </w:tr>
      <w:tr w:rsidR="0011510F" w:rsidRPr="002C2A65" w:rsidTr="0011510F">
        <w:tc>
          <w:tcPr>
            <w:tcW w:w="534" w:type="dxa"/>
            <w:gridSpan w:val="3"/>
          </w:tcPr>
          <w:p w:rsidR="0011510F" w:rsidRPr="002C2A65" w:rsidRDefault="0011510F" w:rsidP="002C2A65">
            <w:pPr>
              <w:spacing w:line="276" w:lineRule="auto"/>
              <w:ind w:right="-108"/>
              <w:jc w:val="center"/>
            </w:pPr>
            <w:r>
              <w:rPr>
                <w:bCs/>
              </w:rPr>
              <w:t>6</w:t>
            </w:r>
          </w:p>
        </w:tc>
        <w:tc>
          <w:tcPr>
            <w:tcW w:w="1166" w:type="dxa"/>
            <w:gridSpan w:val="2"/>
          </w:tcPr>
          <w:p w:rsidR="0011510F" w:rsidRPr="002C2A65" w:rsidRDefault="0011510F" w:rsidP="00C87365">
            <w:pPr>
              <w:spacing w:line="276" w:lineRule="auto"/>
              <w:ind w:right="-108"/>
              <w:jc w:val="center"/>
            </w:pPr>
            <w:r w:rsidRPr="002C2A65">
              <w:t>1</w:t>
            </w:r>
            <w:r>
              <w:t>2</w:t>
            </w:r>
          </w:p>
        </w:tc>
        <w:tc>
          <w:tcPr>
            <w:tcW w:w="3687" w:type="dxa"/>
          </w:tcPr>
          <w:p w:rsidR="0011510F" w:rsidRPr="002C2A65" w:rsidRDefault="0011510F" w:rsidP="002C2A65">
            <w:pPr>
              <w:spacing w:line="276" w:lineRule="auto"/>
              <w:ind w:left="175"/>
            </w:pPr>
            <w:r w:rsidRPr="002C2A65">
              <w:t xml:space="preserve">Районные спортивные соревнования </w:t>
            </w:r>
          </w:p>
          <w:p w:rsidR="0011510F" w:rsidRPr="002C2A65" w:rsidRDefault="0011510F" w:rsidP="002C2A65">
            <w:pPr>
              <w:spacing w:line="276" w:lineRule="auto"/>
              <w:ind w:left="175"/>
            </w:pPr>
            <w:r w:rsidRPr="002C2A65">
              <w:t>«Если с другом вышел в путь»</w:t>
            </w:r>
          </w:p>
        </w:tc>
        <w:tc>
          <w:tcPr>
            <w:tcW w:w="2126" w:type="dxa"/>
          </w:tcPr>
          <w:p w:rsidR="0011510F" w:rsidRDefault="000D1A63" w:rsidP="00C8736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формирование здоровья и эмоционального благополучия</w:t>
            </w:r>
          </w:p>
        </w:tc>
        <w:tc>
          <w:tcPr>
            <w:tcW w:w="1277" w:type="dxa"/>
            <w:shd w:val="clear" w:color="auto" w:fill="auto"/>
          </w:tcPr>
          <w:p w:rsidR="0011510F" w:rsidRPr="002C2A65" w:rsidRDefault="0011510F" w:rsidP="00C87365">
            <w:pPr>
              <w:spacing w:line="276" w:lineRule="auto"/>
              <w:jc w:val="center"/>
            </w:pPr>
            <w:r>
              <w:t>3,</w:t>
            </w:r>
            <w:r w:rsidRPr="002C2A65">
              <w:t xml:space="preserve"> 5</w:t>
            </w:r>
          </w:p>
        </w:tc>
        <w:tc>
          <w:tcPr>
            <w:tcW w:w="2266" w:type="dxa"/>
          </w:tcPr>
          <w:p w:rsidR="0011510F" w:rsidRPr="002C2A65" w:rsidRDefault="0011510F" w:rsidP="00BC0AC7">
            <w:pPr>
              <w:ind w:right="-108"/>
            </w:pPr>
            <w:r w:rsidRPr="002C2A65">
              <w:t>Учитель физ. культуры</w:t>
            </w:r>
          </w:p>
        </w:tc>
      </w:tr>
      <w:tr w:rsidR="0011510F" w:rsidRPr="002C2A65" w:rsidTr="0011510F">
        <w:trPr>
          <w:trHeight w:val="285"/>
        </w:trPr>
        <w:tc>
          <w:tcPr>
            <w:tcW w:w="5387" w:type="dxa"/>
            <w:gridSpan w:val="6"/>
            <w:tcBorders>
              <w:left w:val="single" w:sz="4" w:space="0" w:color="auto"/>
            </w:tcBorders>
          </w:tcPr>
          <w:p w:rsidR="0011510F" w:rsidRPr="002C2A65" w:rsidRDefault="0011510F" w:rsidP="002C2A65">
            <w:pPr>
              <w:spacing w:line="276" w:lineRule="auto"/>
            </w:pPr>
            <w:r w:rsidRPr="002C2A65">
              <w:rPr>
                <w:b/>
                <w:i/>
                <w:iCs/>
              </w:rPr>
              <w:t>Ноябрь</w:t>
            </w:r>
          </w:p>
        </w:tc>
        <w:tc>
          <w:tcPr>
            <w:tcW w:w="2126" w:type="dxa"/>
          </w:tcPr>
          <w:p w:rsidR="0011510F" w:rsidRPr="002C2A65" w:rsidRDefault="0011510F" w:rsidP="002C2A65">
            <w:pPr>
              <w:spacing w:line="276" w:lineRule="auto"/>
              <w:ind w:left="175"/>
            </w:pPr>
          </w:p>
        </w:tc>
        <w:tc>
          <w:tcPr>
            <w:tcW w:w="1277" w:type="dxa"/>
            <w:shd w:val="clear" w:color="auto" w:fill="auto"/>
          </w:tcPr>
          <w:p w:rsidR="0011510F" w:rsidRPr="002C2A65" w:rsidRDefault="0011510F" w:rsidP="002C2A65">
            <w:pPr>
              <w:spacing w:line="276" w:lineRule="auto"/>
              <w:ind w:left="175"/>
            </w:pPr>
          </w:p>
        </w:tc>
        <w:tc>
          <w:tcPr>
            <w:tcW w:w="2266" w:type="dxa"/>
          </w:tcPr>
          <w:p w:rsidR="0011510F" w:rsidRPr="002C2A65" w:rsidRDefault="0011510F" w:rsidP="00BC0AC7">
            <w:pPr>
              <w:jc w:val="center"/>
            </w:pPr>
          </w:p>
        </w:tc>
      </w:tr>
      <w:tr w:rsidR="0011510F" w:rsidRPr="002C2A65" w:rsidTr="0011510F">
        <w:trPr>
          <w:trHeight w:val="285"/>
        </w:trPr>
        <w:tc>
          <w:tcPr>
            <w:tcW w:w="534" w:type="dxa"/>
            <w:gridSpan w:val="3"/>
            <w:tcBorders>
              <w:left w:val="single" w:sz="4" w:space="0" w:color="auto"/>
            </w:tcBorders>
          </w:tcPr>
          <w:p w:rsidR="0011510F" w:rsidRPr="00855961" w:rsidRDefault="0011510F" w:rsidP="002C2A65">
            <w:pPr>
              <w:spacing w:line="276" w:lineRule="auto"/>
              <w:jc w:val="center"/>
              <w:rPr>
                <w:bCs/>
              </w:rPr>
            </w:pPr>
            <w:r>
              <w:t>7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11510F" w:rsidRPr="002F27BC" w:rsidRDefault="0011510F" w:rsidP="002C2A65">
            <w:pPr>
              <w:spacing w:line="276" w:lineRule="auto"/>
              <w:jc w:val="center"/>
              <w:rPr>
                <w:bCs/>
              </w:rPr>
            </w:pPr>
            <w:r w:rsidRPr="002F27BC">
              <w:rPr>
                <w:bCs/>
              </w:rPr>
              <w:t>9</w:t>
            </w:r>
          </w:p>
        </w:tc>
        <w:tc>
          <w:tcPr>
            <w:tcW w:w="3687" w:type="dxa"/>
          </w:tcPr>
          <w:p w:rsidR="0011510F" w:rsidRPr="002F27BC" w:rsidRDefault="0011510F" w:rsidP="002C2A65">
            <w:pPr>
              <w:spacing w:line="276" w:lineRule="auto"/>
              <w:ind w:left="175"/>
              <w:rPr>
                <w:bCs/>
                <w:iCs/>
              </w:rPr>
            </w:pPr>
            <w:r w:rsidRPr="002F27BC">
              <w:rPr>
                <w:bCs/>
                <w:iCs/>
              </w:rPr>
              <w:t>«Агент 102»</w:t>
            </w:r>
          </w:p>
        </w:tc>
        <w:tc>
          <w:tcPr>
            <w:tcW w:w="2126" w:type="dxa"/>
          </w:tcPr>
          <w:p w:rsidR="0011510F" w:rsidRPr="002F27BC" w:rsidRDefault="000D1A63" w:rsidP="002C2A65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Гражданско-патриотическое</w:t>
            </w:r>
          </w:p>
        </w:tc>
        <w:tc>
          <w:tcPr>
            <w:tcW w:w="1277" w:type="dxa"/>
            <w:shd w:val="clear" w:color="auto" w:fill="auto"/>
          </w:tcPr>
          <w:p w:rsidR="0011510F" w:rsidRPr="002F27BC" w:rsidRDefault="00EF20DE" w:rsidP="002C2A65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3,4</w:t>
            </w:r>
          </w:p>
        </w:tc>
        <w:tc>
          <w:tcPr>
            <w:tcW w:w="2266" w:type="dxa"/>
          </w:tcPr>
          <w:p w:rsidR="0011510F" w:rsidRPr="002C2A65" w:rsidRDefault="000D1A63" w:rsidP="00BC0AC7">
            <w:pPr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Муракина</w:t>
            </w:r>
            <w:proofErr w:type="spellEnd"/>
            <w:r>
              <w:rPr>
                <w:bCs/>
                <w:iCs/>
              </w:rPr>
              <w:t xml:space="preserve"> О.Г.</w:t>
            </w:r>
          </w:p>
        </w:tc>
      </w:tr>
      <w:tr w:rsidR="000D1A63" w:rsidRPr="002C2A65" w:rsidTr="00861996">
        <w:trPr>
          <w:trHeight w:val="285"/>
        </w:trPr>
        <w:tc>
          <w:tcPr>
            <w:tcW w:w="5387" w:type="dxa"/>
            <w:gridSpan w:val="6"/>
            <w:tcBorders>
              <w:left w:val="single" w:sz="4" w:space="0" w:color="auto"/>
            </w:tcBorders>
          </w:tcPr>
          <w:p w:rsidR="000D1A63" w:rsidRPr="002F27BC" w:rsidRDefault="00EF20DE" w:rsidP="002C2A65">
            <w:pPr>
              <w:spacing w:line="276" w:lineRule="auto"/>
              <w:ind w:left="175"/>
              <w:rPr>
                <w:bCs/>
                <w:iCs/>
              </w:rPr>
            </w:pPr>
            <w:r>
              <w:rPr>
                <w:b/>
                <w:i/>
                <w:iCs/>
              </w:rPr>
              <w:t xml:space="preserve">Декабрь </w:t>
            </w:r>
          </w:p>
        </w:tc>
        <w:tc>
          <w:tcPr>
            <w:tcW w:w="2126" w:type="dxa"/>
          </w:tcPr>
          <w:p w:rsidR="000D1A63" w:rsidRDefault="000D1A63" w:rsidP="002C2A65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277" w:type="dxa"/>
            <w:shd w:val="clear" w:color="auto" w:fill="auto"/>
          </w:tcPr>
          <w:p w:rsidR="000D1A63" w:rsidRPr="002F27BC" w:rsidRDefault="000D1A63" w:rsidP="002C2A65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2266" w:type="dxa"/>
          </w:tcPr>
          <w:p w:rsidR="000D1A63" w:rsidRDefault="000D1A63" w:rsidP="00BC0AC7">
            <w:pPr>
              <w:rPr>
                <w:bCs/>
                <w:iCs/>
              </w:rPr>
            </w:pPr>
          </w:p>
        </w:tc>
      </w:tr>
      <w:tr w:rsidR="000D1A63" w:rsidRPr="002C2A65" w:rsidTr="0011510F">
        <w:trPr>
          <w:trHeight w:val="285"/>
        </w:trPr>
        <w:tc>
          <w:tcPr>
            <w:tcW w:w="534" w:type="dxa"/>
            <w:gridSpan w:val="3"/>
            <w:tcBorders>
              <w:left w:val="single" w:sz="4" w:space="0" w:color="auto"/>
            </w:tcBorders>
          </w:tcPr>
          <w:p w:rsidR="000D1A63" w:rsidRDefault="000D1A63" w:rsidP="002C2A65">
            <w:pPr>
              <w:spacing w:line="276" w:lineRule="auto"/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0D1A63" w:rsidRPr="002F27BC" w:rsidRDefault="00EF20DE" w:rsidP="002C2A6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687" w:type="dxa"/>
          </w:tcPr>
          <w:p w:rsidR="000D1A63" w:rsidRPr="002F27BC" w:rsidRDefault="00EF20DE" w:rsidP="002C2A65">
            <w:pPr>
              <w:spacing w:line="276" w:lineRule="auto"/>
              <w:ind w:left="175"/>
              <w:rPr>
                <w:bCs/>
                <w:iCs/>
              </w:rPr>
            </w:pPr>
            <w:r>
              <w:rPr>
                <w:bCs/>
                <w:iCs/>
              </w:rPr>
              <w:t>«Агент -101»</w:t>
            </w:r>
          </w:p>
        </w:tc>
        <w:tc>
          <w:tcPr>
            <w:tcW w:w="2126" w:type="dxa"/>
          </w:tcPr>
          <w:p w:rsidR="000D1A63" w:rsidRDefault="00EF20DE" w:rsidP="002C2A65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Гражданско-патриотическое</w:t>
            </w:r>
          </w:p>
        </w:tc>
        <w:tc>
          <w:tcPr>
            <w:tcW w:w="1277" w:type="dxa"/>
            <w:shd w:val="clear" w:color="auto" w:fill="auto"/>
          </w:tcPr>
          <w:p w:rsidR="000D1A63" w:rsidRPr="002F27BC" w:rsidRDefault="00EF20DE" w:rsidP="002C2A65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3,4</w:t>
            </w:r>
          </w:p>
        </w:tc>
        <w:tc>
          <w:tcPr>
            <w:tcW w:w="2266" w:type="dxa"/>
          </w:tcPr>
          <w:p w:rsidR="000D1A63" w:rsidRDefault="00EF20DE" w:rsidP="00BC0AC7">
            <w:pPr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Муракина</w:t>
            </w:r>
            <w:proofErr w:type="spellEnd"/>
            <w:r>
              <w:rPr>
                <w:bCs/>
                <w:iCs/>
              </w:rPr>
              <w:t xml:space="preserve"> О.Г.</w:t>
            </w:r>
          </w:p>
        </w:tc>
      </w:tr>
      <w:tr w:rsidR="0011510F" w:rsidRPr="002C2A65" w:rsidTr="0011510F">
        <w:trPr>
          <w:trHeight w:val="420"/>
        </w:trPr>
        <w:tc>
          <w:tcPr>
            <w:tcW w:w="5387" w:type="dxa"/>
            <w:gridSpan w:val="6"/>
            <w:tcBorders>
              <w:left w:val="single" w:sz="4" w:space="0" w:color="auto"/>
            </w:tcBorders>
          </w:tcPr>
          <w:p w:rsidR="0011510F" w:rsidRPr="002C2A65" w:rsidRDefault="0011510F" w:rsidP="002C2A65">
            <w:pPr>
              <w:spacing w:line="276" w:lineRule="auto"/>
              <w:ind w:right="-97"/>
              <w:rPr>
                <w:bCs/>
                <w:iCs/>
              </w:rPr>
            </w:pPr>
            <w:r w:rsidRPr="002C2A65">
              <w:rPr>
                <w:b/>
                <w:bCs/>
                <w:i/>
                <w:iCs/>
              </w:rPr>
              <w:t>Январь</w:t>
            </w:r>
          </w:p>
        </w:tc>
        <w:tc>
          <w:tcPr>
            <w:tcW w:w="2126" w:type="dxa"/>
          </w:tcPr>
          <w:p w:rsidR="0011510F" w:rsidRPr="002C2A65" w:rsidRDefault="0011510F" w:rsidP="002C2A65">
            <w:pPr>
              <w:spacing w:line="276" w:lineRule="auto"/>
              <w:ind w:left="175" w:right="-97"/>
              <w:rPr>
                <w:bCs/>
                <w:iCs/>
              </w:rPr>
            </w:pPr>
          </w:p>
        </w:tc>
        <w:tc>
          <w:tcPr>
            <w:tcW w:w="1277" w:type="dxa"/>
          </w:tcPr>
          <w:p w:rsidR="0011510F" w:rsidRPr="002C2A65" w:rsidRDefault="0011510F" w:rsidP="002C2A65">
            <w:pPr>
              <w:spacing w:line="276" w:lineRule="auto"/>
              <w:ind w:left="175" w:right="-97"/>
              <w:rPr>
                <w:bCs/>
                <w:iCs/>
              </w:rPr>
            </w:pP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11510F" w:rsidRPr="002C2A65" w:rsidRDefault="0011510F" w:rsidP="00BC0AC7">
            <w:pPr>
              <w:ind w:right="-97"/>
              <w:jc w:val="center"/>
              <w:rPr>
                <w:bCs/>
                <w:iCs/>
              </w:rPr>
            </w:pPr>
          </w:p>
        </w:tc>
      </w:tr>
      <w:tr w:rsidR="0011510F" w:rsidRPr="002C2A65" w:rsidTr="0011510F">
        <w:tblPrEx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:rsidR="0011510F" w:rsidRPr="002C2A65" w:rsidRDefault="0011510F" w:rsidP="002C2A65">
            <w:pPr>
              <w:spacing w:line="276" w:lineRule="auto"/>
              <w:ind w:right="-97"/>
              <w:jc w:val="center"/>
            </w:pPr>
          </w:p>
        </w:tc>
        <w:tc>
          <w:tcPr>
            <w:tcW w:w="1175" w:type="dxa"/>
            <w:gridSpan w:val="3"/>
          </w:tcPr>
          <w:p w:rsidR="0011510F" w:rsidRPr="0011510F" w:rsidRDefault="0011510F" w:rsidP="0011510F">
            <w:pPr>
              <w:spacing w:line="276" w:lineRule="auto"/>
              <w:jc w:val="center"/>
            </w:pPr>
            <w:r w:rsidRPr="0011510F">
              <w:t>17</w:t>
            </w:r>
          </w:p>
        </w:tc>
        <w:tc>
          <w:tcPr>
            <w:tcW w:w="3687" w:type="dxa"/>
          </w:tcPr>
          <w:p w:rsidR="0011510F" w:rsidRPr="002C2A65" w:rsidRDefault="0011510F" w:rsidP="00EF20DE">
            <w:pPr>
              <w:tabs>
                <w:tab w:val="num" w:pos="432"/>
              </w:tabs>
              <w:spacing w:line="276" w:lineRule="auto"/>
              <w:ind w:right="-97"/>
              <w:rPr>
                <w:bCs/>
                <w:iCs/>
              </w:rPr>
            </w:pPr>
            <w:r w:rsidRPr="002C2A65">
              <w:t>Районные соревнования «Безопасное колесо -202</w:t>
            </w:r>
            <w:r w:rsidR="00EF20DE">
              <w:t>5</w:t>
            </w:r>
            <w:r w:rsidRPr="002C2A65">
              <w:t>»</w:t>
            </w:r>
          </w:p>
        </w:tc>
        <w:tc>
          <w:tcPr>
            <w:tcW w:w="2126" w:type="dxa"/>
          </w:tcPr>
          <w:p w:rsidR="0011510F" w:rsidRDefault="00EF20DE" w:rsidP="002C2A65">
            <w:pPr>
              <w:spacing w:line="276" w:lineRule="auto"/>
              <w:ind w:right="-106"/>
              <w:jc w:val="center"/>
            </w:pPr>
            <w:r>
              <w:rPr>
                <w:bCs/>
                <w:iCs/>
              </w:rPr>
              <w:t>Духовно-нравственное</w:t>
            </w:r>
          </w:p>
        </w:tc>
        <w:tc>
          <w:tcPr>
            <w:tcW w:w="1277" w:type="dxa"/>
            <w:shd w:val="clear" w:color="auto" w:fill="auto"/>
          </w:tcPr>
          <w:p w:rsidR="0011510F" w:rsidRPr="002C2A65" w:rsidRDefault="0011510F" w:rsidP="002C2A65">
            <w:pPr>
              <w:spacing w:line="276" w:lineRule="auto"/>
              <w:ind w:right="-106"/>
              <w:jc w:val="center"/>
              <w:rPr>
                <w:bCs/>
                <w:iCs/>
              </w:rPr>
            </w:pPr>
            <w:r>
              <w:t>3</w:t>
            </w:r>
            <w:r w:rsidRPr="002C2A65">
              <w:t xml:space="preserve">,5 </w:t>
            </w:r>
            <w:proofErr w:type="spellStart"/>
            <w:r w:rsidRPr="002C2A65">
              <w:t>кл</w:t>
            </w:r>
            <w:proofErr w:type="spellEnd"/>
            <w:r w:rsidRPr="002C2A65">
              <w:t>.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11510F" w:rsidRPr="002C2A65" w:rsidRDefault="0011510F" w:rsidP="00BC0AC7">
            <w:pPr>
              <w:ind w:left="34" w:right="-108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  <w:p w:rsidR="0011510F" w:rsidRPr="002C2A65" w:rsidRDefault="0011510F" w:rsidP="00BC0AC7">
            <w:pPr>
              <w:ind w:right="-108"/>
              <w:rPr>
                <w:bCs/>
                <w:iCs/>
              </w:rPr>
            </w:pPr>
            <w:r w:rsidRPr="002C2A65">
              <w:t>Александрова М.Ф</w:t>
            </w:r>
          </w:p>
        </w:tc>
      </w:tr>
      <w:tr w:rsidR="0011510F" w:rsidRPr="002C2A65" w:rsidTr="0011510F">
        <w:tblPrEx>
          <w:tblLook w:val="0000" w:firstRow="0" w:lastRow="0" w:firstColumn="0" w:lastColumn="0" w:noHBand="0" w:noVBand="0"/>
        </w:tblPrEx>
        <w:trPr>
          <w:cantSplit/>
          <w:trHeight w:val="347"/>
        </w:trPr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:rsidR="0011510F" w:rsidRPr="002C2A65" w:rsidRDefault="0011510F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75" w:type="dxa"/>
            <w:gridSpan w:val="3"/>
          </w:tcPr>
          <w:p w:rsidR="0011510F" w:rsidRPr="002F27BC" w:rsidRDefault="0011510F" w:rsidP="002C2A65">
            <w:pPr>
              <w:spacing w:line="276" w:lineRule="auto"/>
              <w:jc w:val="center"/>
              <w:rPr>
                <w:bCs/>
              </w:rPr>
            </w:pPr>
            <w:r w:rsidRPr="002F27BC">
              <w:rPr>
                <w:bCs/>
              </w:rPr>
              <w:t>25</w:t>
            </w:r>
          </w:p>
        </w:tc>
        <w:tc>
          <w:tcPr>
            <w:tcW w:w="3687" w:type="dxa"/>
          </w:tcPr>
          <w:p w:rsidR="0011510F" w:rsidRPr="002C2A65" w:rsidRDefault="0011510F" w:rsidP="002C2A65">
            <w:pPr>
              <w:spacing w:line="276" w:lineRule="auto"/>
              <w:ind w:left="175"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Районный конкурс чтецов </w:t>
            </w:r>
          </w:p>
          <w:p w:rsidR="0011510F" w:rsidRPr="002C2A65" w:rsidRDefault="0011510F" w:rsidP="002C2A65">
            <w:pPr>
              <w:spacing w:line="276" w:lineRule="auto"/>
              <w:ind w:left="175" w:right="-97"/>
              <w:rPr>
                <w:bCs/>
                <w:iCs/>
              </w:rPr>
            </w:pPr>
            <w:r w:rsidRPr="002C2A65">
              <w:t>«С чего начинается Родина»</w:t>
            </w:r>
          </w:p>
        </w:tc>
        <w:tc>
          <w:tcPr>
            <w:tcW w:w="2126" w:type="dxa"/>
          </w:tcPr>
          <w:p w:rsidR="0011510F" w:rsidRPr="002C2A65" w:rsidRDefault="00EF20DE" w:rsidP="00EF20DE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Гражданско-патриотическое</w:t>
            </w:r>
            <w:r>
              <w:rPr>
                <w:bCs/>
                <w:iCs/>
              </w:rPr>
              <w:t xml:space="preserve">, </w:t>
            </w:r>
          </w:p>
        </w:tc>
        <w:tc>
          <w:tcPr>
            <w:tcW w:w="1277" w:type="dxa"/>
            <w:shd w:val="clear" w:color="auto" w:fill="auto"/>
          </w:tcPr>
          <w:p w:rsidR="0011510F" w:rsidRPr="002C2A65" w:rsidRDefault="0011510F" w:rsidP="00BC0AC7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1-</w:t>
            </w:r>
            <w:r>
              <w:rPr>
                <w:bCs/>
                <w:iCs/>
              </w:rPr>
              <w:t>4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11510F" w:rsidRPr="002C2A65" w:rsidRDefault="0011510F" w:rsidP="00BC0AC7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spellStart"/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ководит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  <w:tr w:rsidR="0011510F" w:rsidRPr="002C2A65" w:rsidTr="0011510F">
        <w:tblPrEx>
          <w:tblLook w:val="0000" w:firstRow="0" w:lastRow="0" w:firstColumn="0" w:lastColumn="0" w:noHBand="0" w:noVBand="0"/>
        </w:tblPrEx>
        <w:trPr>
          <w:cantSplit/>
          <w:trHeight w:val="347"/>
        </w:trPr>
        <w:tc>
          <w:tcPr>
            <w:tcW w:w="5387" w:type="dxa"/>
            <w:gridSpan w:val="6"/>
            <w:tcBorders>
              <w:left w:val="single" w:sz="4" w:space="0" w:color="auto"/>
            </w:tcBorders>
          </w:tcPr>
          <w:p w:rsidR="0011510F" w:rsidRPr="002C2A65" w:rsidRDefault="0011510F" w:rsidP="002C2A65">
            <w:pPr>
              <w:spacing w:line="276" w:lineRule="auto"/>
              <w:ind w:right="-97"/>
              <w:rPr>
                <w:bCs/>
                <w:iCs/>
              </w:rPr>
            </w:pPr>
            <w:r w:rsidRPr="002C2A65">
              <w:rPr>
                <w:b/>
                <w:i/>
              </w:rPr>
              <w:t>Февраль</w:t>
            </w:r>
          </w:p>
        </w:tc>
        <w:tc>
          <w:tcPr>
            <w:tcW w:w="2126" w:type="dxa"/>
          </w:tcPr>
          <w:p w:rsidR="0011510F" w:rsidRPr="00EF20DE" w:rsidRDefault="0011510F" w:rsidP="002C2A65">
            <w:pPr>
              <w:spacing w:line="276" w:lineRule="auto"/>
              <w:ind w:left="175" w:right="-97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:rsidR="0011510F" w:rsidRPr="002C2A65" w:rsidRDefault="0011510F" w:rsidP="002C2A65">
            <w:pPr>
              <w:spacing w:line="276" w:lineRule="auto"/>
              <w:ind w:left="175" w:right="-97"/>
              <w:rPr>
                <w:bCs/>
                <w:iCs/>
              </w:rPr>
            </w:pP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11510F" w:rsidRPr="002C2A65" w:rsidRDefault="0011510F" w:rsidP="00BC0AC7">
            <w:pPr>
              <w:ind w:right="-97"/>
              <w:jc w:val="center"/>
              <w:rPr>
                <w:bCs/>
                <w:iCs/>
              </w:rPr>
            </w:pPr>
          </w:p>
        </w:tc>
      </w:tr>
      <w:tr w:rsidR="0011510F" w:rsidRPr="002C2A65" w:rsidTr="0011510F">
        <w:tblPrEx>
          <w:tblLook w:val="0000" w:firstRow="0" w:lastRow="0" w:firstColumn="0" w:lastColumn="0" w:noHBand="0" w:noVBand="0"/>
        </w:tblPrEx>
        <w:trPr>
          <w:trHeight w:val="654"/>
        </w:trPr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:rsidR="0011510F" w:rsidRPr="002C2A65" w:rsidRDefault="00EF20DE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1175" w:type="dxa"/>
            <w:gridSpan w:val="3"/>
            <w:tcBorders>
              <w:left w:val="single" w:sz="4" w:space="0" w:color="auto"/>
            </w:tcBorders>
          </w:tcPr>
          <w:p w:rsidR="0011510F" w:rsidRPr="00C87365" w:rsidRDefault="0011510F" w:rsidP="00BC0AC7">
            <w:pPr>
              <w:spacing w:line="276" w:lineRule="auto"/>
              <w:jc w:val="center"/>
              <w:rPr>
                <w:color w:val="FF0000"/>
              </w:rPr>
            </w:pPr>
            <w:r w:rsidRPr="00C87365">
              <w:rPr>
                <w:color w:val="FF0000"/>
              </w:rPr>
              <w:t>3</w:t>
            </w:r>
          </w:p>
          <w:p w:rsidR="0011510F" w:rsidRPr="00C87365" w:rsidRDefault="0011510F" w:rsidP="002C2A65">
            <w:pPr>
              <w:spacing w:line="276" w:lineRule="auto"/>
              <w:ind w:right="-97"/>
              <w:jc w:val="center"/>
              <w:rPr>
                <w:bCs/>
                <w:color w:val="FF0000"/>
              </w:rPr>
            </w:pPr>
          </w:p>
        </w:tc>
        <w:tc>
          <w:tcPr>
            <w:tcW w:w="3687" w:type="dxa"/>
          </w:tcPr>
          <w:p w:rsidR="0011510F" w:rsidRPr="0011510F" w:rsidRDefault="0011510F" w:rsidP="00BC0AC7">
            <w:pPr>
              <w:spacing w:line="276" w:lineRule="auto"/>
              <w:ind w:left="35" w:right="-97"/>
              <w:rPr>
                <w:bCs/>
                <w:iCs/>
              </w:rPr>
            </w:pPr>
            <w:r w:rsidRPr="0011510F">
              <w:t>Районный конкурс чтецов на ин</w:t>
            </w:r>
            <w:proofErr w:type="gramStart"/>
            <w:r w:rsidRPr="0011510F">
              <w:t>.</w:t>
            </w:r>
            <w:proofErr w:type="gramEnd"/>
            <w:r w:rsidRPr="0011510F">
              <w:t xml:space="preserve"> </w:t>
            </w:r>
            <w:proofErr w:type="gramStart"/>
            <w:r w:rsidRPr="0011510F">
              <w:t>я</w:t>
            </w:r>
            <w:proofErr w:type="gramEnd"/>
            <w:r w:rsidRPr="0011510F">
              <w:t>зыке</w:t>
            </w:r>
          </w:p>
        </w:tc>
        <w:tc>
          <w:tcPr>
            <w:tcW w:w="2126" w:type="dxa"/>
          </w:tcPr>
          <w:p w:rsidR="0011510F" w:rsidRPr="00EF20DE" w:rsidRDefault="00EF20DE" w:rsidP="002C2A65">
            <w:pPr>
              <w:pStyle w:val="7"/>
              <w:spacing w:line="276" w:lineRule="auto"/>
              <w:ind w:right="-97"/>
              <w:rPr>
                <w:i w:val="0"/>
                <w:sz w:val="22"/>
                <w:szCs w:val="22"/>
              </w:rPr>
            </w:pPr>
            <w:r w:rsidRPr="00EF20DE">
              <w:rPr>
                <w:i w:val="0"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277" w:type="dxa"/>
            <w:shd w:val="clear" w:color="auto" w:fill="auto"/>
          </w:tcPr>
          <w:p w:rsidR="0011510F" w:rsidRPr="0011510F" w:rsidRDefault="0011510F" w:rsidP="002C2A65">
            <w:pPr>
              <w:pStyle w:val="7"/>
              <w:spacing w:line="276" w:lineRule="auto"/>
              <w:ind w:right="-97"/>
              <w:rPr>
                <w:i w:val="0"/>
                <w:sz w:val="24"/>
              </w:rPr>
            </w:pPr>
            <w:r w:rsidRPr="0011510F">
              <w:rPr>
                <w:i w:val="0"/>
                <w:sz w:val="24"/>
              </w:rPr>
              <w:t>1-4</w:t>
            </w:r>
          </w:p>
        </w:tc>
        <w:tc>
          <w:tcPr>
            <w:tcW w:w="2266" w:type="dxa"/>
          </w:tcPr>
          <w:p w:rsidR="0011510F" w:rsidRPr="0011510F" w:rsidRDefault="0011510F" w:rsidP="00BC0AC7">
            <w:pPr>
              <w:ind w:right="-108"/>
              <w:rPr>
                <w:bCs/>
                <w:iCs/>
              </w:rPr>
            </w:pPr>
            <w:r w:rsidRPr="0011510F">
              <w:t>Учитель ин</w:t>
            </w:r>
            <w:proofErr w:type="gramStart"/>
            <w:r w:rsidRPr="0011510F">
              <w:t>.</w:t>
            </w:r>
            <w:proofErr w:type="gramEnd"/>
            <w:r w:rsidRPr="0011510F">
              <w:t xml:space="preserve"> </w:t>
            </w:r>
            <w:proofErr w:type="gramStart"/>
            <w:r w:rsidRPr="0011510F">
              <w:t>я</w:t>
            </w:r>
            <w:proofErr w:type="gramEnd"/>
            <w:r w:rsidRPr="0011510F">
              <w:t>зыка</w:t>
            </w:r>
          </w:p>
        </w:tc>
      </w:tr>
      <w:tr w:rsidR="0011510F" w:rsidRPr="002C2A65" w:rsidTr="0011510F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:rsidR="0011510F" w:rsidRPr="002C2A65" w:rsidRDefault="0011510F" w:rsidP="002C2A65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1175" w:type="dxa"/>
            <w:gridSpan w:val="3"/>
          </w:tcPr>
          <w:p w:rsidR="0011510F" w:rsidRPr="002C2A65" w:rsidRDefault="0011510F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rPr>
                <w:b/>
                <w:i/>
              </w:rPr>
              <w:t>Март</w:t>
            </w:r>
          </w:p>
        </w:tc>
        <w:tc>
          <w:tcPr>
            <w:tcW w:w="3687" w:type="dxa"/>
          </w:tcPr>
          <w:p w:rsidR="0011510F" w:rsidRPr="002C2A65" w:rsidRDefault="0011510F" w:rsidP="002C2A65">
            <w:pPr>
              <w:spacing w:line="276" w:lineRule="auto"/>
              <w:ind w:right="-97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26" w:type="dxa"/>
          </w:tcPr>
          <w:p w:rsidR="0011510F" w:rsidRPr="002C2A65" w:rsidRDefault="0011510F" w:rsidP="002C2A65">
            <w:pPr>
              <w:spacing w:line="276" w:lineRule="auto"/>
              <w:ind w:left="175" w:right="-97"/>
              <w:rPr>
                <w:bCs/>
                <w:iCs/>
              </w:rPr>
            </w:pPr>
          </w:p>
        </w:tc>
        <w:tc>
          <w:tcPr>
            <w:tcW w:w="1277" w:type="dxa"/>
          </w:tcPr>
          <w:p w:rsidR="0011510F" w:rsidRPr="002C2A65" w:rsidRDefault="0011510F" w:rsidP="002C2A65">
            <w:pPr>
              <w:spacing w:line="276" w:lineRule="auto"/>
              <w:ind w:left="175" w:right="-97"/>
              <w:rPr>
                <w:bCs/>
                <w:iCs/>
              </w:rPr>
            </w:pP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11510F" w:rsidRPr="002C2A65" w:rsidRDefault="0011510F" w:rsidP="00BC0AC7">
            <w:pPr>
              <w:ind w:right="-97"/>
              <w:jc w:val="center"/>
              <w:rPr>
                <w:bCs/>
                <w:iCs/>
              </w:rPr>
            </w:pPr>
          </w:p>
        </w:tc>
      </w:tr>
      <w:tr w:rsidR="0011510F" w:rsidRPr="002C2A65" w:rsidTr="0011510F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:rsidR="0011510F" w:rsidRPr="002C2A65" w:rsidRDefault="00EF20DE" w:rsidP="002C2A65">
            <w:pPr>
              <w:spacing w:line="276" w:lineRule="auto"/>
              <w:jc w:val="center"/>
            </w:pPr>
            <w:r w:rsidRPr="00BC0AC7">
              <w:t>11</w:t>
            </w:r>
          </w:p>
        </w:tc>
        <w:tc>
          <w:tcPr>
            <w:tcW w:w="1175" w:type="dxa"/>
            <w:gridSpan w:val="3"/>
            <w:tcBorders>
              <w:left w:val="single" w:sz="4" w:space="0" w:color="auto"/>
            </w:tcBorders>
          </w:tcPr>
          <w:p w:rsidR="0011510F" w:rsidRPr="00EF20DE" w:rsidRDefault="00EF20DE" w:rsidP="002C2A65">
            <w:pPr>
              <w:spacing w:line="276" w:lineRule="auto"/>
              <w:jc w:val="center"/>
            </w:pPr>
            <w:r w:rsidRPr="00EF20DE">
              <w:t>21</w:t>
            </w:r>
          </w:p>
        </w:tc>
        <w:tc>
          <w:tcPr>
            <w:tcW w:w="3687" w:type="dxa"/>
          </w:tcPr>
          <w:p w:rsidR="0011510F" w:rsidRPr="002C2A65" w:rsidRDefault="0011510F" w:rsidP="002C2A65">
            <w:pPr>
              <w:spacing w:line="276" w:lineRule="auto"/>
              <w:ind w:left="175"/>
            </w:pPr>
            <w:r w:rsidRPr="002C2A65">
              <w:t>Праздник на улице «Встреча каникул»</w:t>
            </w:r>
          </w:p>
        </w:tc>
        <w:tc>
          <w:tcPr>
            <w:tcW w:w="2126" w:type="dxa"/>
          </w:tcPr>
          <w:p w:rsidR="0011510F" w:rsidRPr="002C2A65" w:rsidRDefault="00EF20DE" w:rsidP="002C2A65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эстетическое</w:t>
            </w:r>
          </w:p>
        </w:tc>
        <w:tc>
          <w:tcPr>
            <w:tcW w:w="1277" w:type="dxa"/>
          </w:tcPr>
          <w:p w:rsidR="0011510F" w:rsidRPr="002C2A65" w:rsidRDefault="0011510F" w:rsidP="002C2A65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1-11</w:t>
            </w:r>
          </w:p>
        </w:tc>
        <w:tc>
          <w:tcPr>
            <w:tcW w:w="2266" w:type="dxa"/>
          </w:tcPr>
          <w:p w:rsidR="0011510F" w:rsidRPr="002C2A65" w:rsidRDefault="0011510F" w:rsidP="00BC0AC7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>Калина С.В</w:t>
            </w:r>
            <w:r w:rsidRPr="002C2A65">
              <w:rPr>
                <w:bCs/>
                <w:iCs/>
              </w:rPr>
              <w:t>., 7 класс</w:t>
            </w:r>
          </w:p>
        </w:tc>
      </w:tr>
      <w:tr w:rsidR="0011510F" w:rsidRPr="002C2A65" w:rsidTr="0011510F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:rsidR="0011510F" w:rsidRPr="002C2A65" w:rsidRDefault="0011510F" w:rsidP="002C2A65">
            <w:pPr>
              <w:spacing w:line="276" w:lineRule="auto"/>
              <w:jc w:val="center"/>
            </w:pPr>
          </w:p>
        </w:tc>
        <w:tc>
          <w:tcPr>
            <w:tcW w:w="1175" w:type="dxa"/>
            <w:gridSpan w:val="3"/>
            <w:tcBorders>
              <w:left w:val="single" w:sz="4" w:space="0" w:color="auto"/>
            </w:tcBorders>
          </w:tcPr>
          <w:p w:rsidR="0011510F" w:rsidRPr="002C2A65" w:rsidRDefault="0011510F" w:rsidP="002C2A65">
            <w:pPr>
              <w:spacing w:line="276" w:lineRule="auto"/>
              <w:jc w:val="center"/>
            </w:pPr>
            <w:r w:rsidRPr="002C2A65">
              <w:rPr>
                <w:b/>
                <w:i/>
              </w:rPr>
              <w:t>Май</w:t>
            </w:r>
          </w:p>
        </w:tc>
        <w:tc>
          <w:tcPr>
            <w:tcW w:w="3687" w:type="dxa"/>
          </w:tcPr>
          <w:p w:rsidR="0011510F" w:rsidRPr="002C2A65" w:rsidRDefault="0011510F" w:rsidP="002C2A65">
            <w:pPr>
              <w:spacing w:line="276" w:lineRule="auto"/>
            </w:pPr>
          </w:p>
        </w:tc>
        <w:tc>
          <w:tcPr>
            <w:tcW w:w="2126" w:type="dxa"/>
          </w:tcPr>
          <w:p w:rsidR="0011510F" w:rsidRPr="002C2A65" w:rsidRDefault="0011510F" w:rsidP="002C2A65">
            <w:pPr>
              <w:spacing w:line="276" w:lineRule="auto"/>
              <w:ind w:left="175"/>
            </w:pPr>
          </w:p>
        </w:tc>
        <w:tc>
          <w:tcPr>
            <w:tcW w:w="1277" w:type="dxa"/>
          </w:tcPr>
          <w:p w:rsidR="0011510F" w:rsidRPr="002C2A65" w:rsidRDefault="0011510F" w:rsidP="002C2A65">
            <w:pPr>
              <w:spacing w:line="276" w:lineRule="auto"/>
              <w:ind w:left="175"/>
            </w:pPr>
          </w:p>
        </w:tc>
        <w:tc>
          <w:tcPr>
            <w:tcW w:w="2266" w:type="dxa"/>
          </w:tcPr>
          <w:p w:rsidR="0011510F" w:rsidRPr="002C2A65" w:rsidRDefault="0011510F" w:rsidP="00BC0AC7">
            <w:pPr>
              <w:jc w:val="center"/>
            </w:pPr>
          </w:p>
        </w:tc>
      </w:tr>
      <w:tr w:rsidR="00EF20DE" w:rsidRPr="002C2A65" w:rsidTr="0011510F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02" w:type="dxa"/>
            <w:tcBorders>
              <w:left w:val="single" w:sz="4" w:space="0" w:color="auto"/>
            </w:tcBorders>
          </w:tcPr>
          <w:p w:rsidR="00EF20DE" w:rsidRPr="00BC0AC7" w:rsidRDefault="00EF20DE" w:rsidP="008F60EA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198" w:type="dxa"/>
            <w:gridSpan w:val="4"/>
            <w:tcBorders>
              <w:left w:val="single" w:sz="4" w:space="0" w:color="auto"/>
            </w:tcBorders>
          </w:tcPr>
          <w:p w:rsidR="00EF20DE" w:rsidRPr="0011510F" w:rsidRDefault="00EF20DE" w:rsidP="002C2A65">
            <w:pPr>
              <w:spacing w:line="276" w:lineRule="auto"/>
              <w:jc w:val="center"/>
              <w:rPr>
                <w:b/>
                <w:i/>
              </w:rPr>
            </w:pPr>
            <w:r w:rsidRPr="0011510F">
              <w:t>8</w:t>
            </w:r>
          </w:p>
        </w:tc>
        <w:tc>
          <w:tcPr>
            <w:tcW w:w="3687" w:type="dxa"/>
          </w:tcPr>
          <w:p w:rsidR="00EF20DE" w:rsidRPr="0011510F" w:rsidRDefault="00EF20DE" w:rsidP="000D1A63">
            <w:pPr>
              <w:ind w:left="175"/>
            </w:pPr>
            <w:r w:rsidRPr="0011510F">
              <w:t>Майская эстафета на приз им. Н.И. Козлова</w:t>
            </w:r>
          </w:p>
        </w:tc>
        <w:tc>
          <w:tcPr>
            <w:tcW w:w="2126" w:type="dxa"/>
          </w:tcPr>
          <w:p w:rsidR="00EF20DE" w:rsidRPr="0011510F" w:rsidRDefault="00EF20DE" w:rsidP="002C2A65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формирование здоровья и эмоционального благополучия</w:t>
            </w:r>
          </w:p>
        </w:tc>
        <w:tc>
          <w:tcPr>
            <w:tcW w:w="1277" w:type="dxa"/>
          </w:tcPr>
          <w:p w:rsidR="00EF20DE" w:rsidRPr="0011510F" w:rsidRDefault="00EF20DE" w:rsidP="002C2A65">
            <w:pPr>
              <w:spacing w:line="276" w:lineRule="auto"/>
              <w:jc w:val="center"/>
            </w:pPr>
            <w:r w:rsidRPr="0011510F">
              <w:t>1-4</w:t>
            </w:r>
          </w:p>
        </w:tc>
        <w:tc>
          <w:tcPr>
            <w:tcW w:w="2266" w:type="dxa"/>
          </w:tcPr>
          <w:p w:rsidR="00EF20DE" w:rsidRPr="0011510F" w:rsidRDefault="00EF20DE" w:rsidP="00BC0AC7">
            <w:r w:rsidRPr="0011510F">
              <w:t>Шадрин А.А.</w:t>
            </w:r>
          </w:p>
        </w:tc>
      </w:tr>
      <w:tr w:rsidR="00EF20DE" w:rsidRPr="002C2A65" w:rsidTr="0011510F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02" w:type="dxa"/>
            <w:tcBorders>
              <w:left w:val="single" w:sz="4" w:space="0" w:color="auto"/>
            </w:tcBorders>
          </w:tcPr>
          <w:p w:rsidR="00EF20DE" w:rsidRPr="002C2A65" w:rsidRDefault="00EF20DE" w:rsidP="008F60EA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1198" w:type="dxa"/>
            <w:gridSpan w:val="4"/>
            <w:tcBorders>
              <w:left w:val="single" w:sz="4" w:space="0" w:color="auto"/>
            </w:tcBorders>
          </w:tcPr>
          <w:p w:rsidR="00EF20DE" w:rsidRPr="002C2A65" w:rsidRDefault="00EF20DE" w:rsidP="002C2A65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>До 8</w:t>
            </w:r>
          </w:p>
        </w:tc>
        <w:tc>
          <w:tcPr>
            <w:tcW w:w="3687" w:type="dxa"/>
          </w:tcPr>
          <w:p w:rsidR="00EF20DE" w:rsidRPr="002C2A65" w:rsidRDefault="00EF20DE" w:rsidP="000D1A63">
            <w:r w:rsidRPr="002C2A65">
              <w:t>«Чистый обелиск»</w:t>
            </w:r>
          </w:p>
        </w:tc>
        <w:tc>
          <w:tcPr>
            <w:tcW w:w="2126" w:type="dxa"/>
          </w:tcPr>
          <w:p w:rsidR="00EF20DE" w:rsidRPr="00EF20DE" w:rsidRDefault="00EF20DE" w:rsidP="002C2A6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F20DE">
              <w:rPr>
                <w:sz w:val="22"/>
                <w:szCs w:val="22"/>
              </w:rPr>
              <w:t>трудовое</w:t>
            </w:r>
          </w:p>
        </w:tc>
        <w:tc>
          <w:tcPr>
            <w:tcW w:w="1277" w:type="dxa"/>
          </w:tcPr>
          <w:p w:rsidR="00EF20DE" w:rsidRPr="002C2A65" w:rsidRDefault="00EF20DE" w:rsidP="002C2A65">
            <w:pPr>
              <w:spacing w:line="276" w:lineRule="auto"/>
              <w:jc w:val="center"/>
            </w:pPr>
            <w:r w:rsidRPr="002C2A65">
              <w:t>1 - 11</w:t>
            </w:r>
          </w:p>
        </w:tc>
        <w:tc>
          <w:tcPr>
            <w:tcW w:w="2266" w:type="dxa"/>
          </w:tcPr>
          <w:p w:rsidR="00EF20DE" w:rsidRPr="002C2A65" w:rsidRDefault="00EF20DE" w:rsidP="00BC0AC7"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  <w:tr w:rsidR="00EF20DE" w:rsidRPr="002C2A65" w:rsidTr="0011510F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02" w:type="dxa"/>
            <w:tcBorders>
              <w:left w:val="single" w:sz="4" w:space="0" w:color="auto"/>
            </w:tcBorders>
          </w:tcPr>
          <w:p w:rsidR="00EF20DE" w:rsidRPr="002C2A65" w:rsidRDefault="00EF20DE" w:rsidP="002C2A65">
            <w:pPr>
              <w:spacing w:line="276" w:lineRule="auto"/>
              <w:jc w:val="center"/>
            </w:pPr>
          </w:p>
        </w:tc>
        <w:tc>
          <w:tcPr>
            <w:tcW w:w="1198" w:type="dxa"/>
            <w:gridSpan w:val="4"/>
            <w:tcBorders>
              <w:left w:val="single" w:sz="4" w:space="0" w:color="auto"/>
            </w:tcBorders>
          </w:tcPr>
          <w:p w:rsidR="00EF20DE" w:rsidRPr="002C2A65" w:rsidRDefault="00EF20DE" w:rsidP="002C2A65">
            <w:pPr>
              <w:spacing w:line="276" w:lineRule="auto"/>
              <w:jc w:val="center"/>
            </w:pPr>
            <w:r w:rsidRPr="002C2A65">
              <w:t>9</w:t>
            </w:r>
          </w:p>
        </w:tc>
        <w:tc>
          <w:tcPr>
            <w:tcW w:w="3687" w:type="dxa"/>
          </w:tcPr>
          <w:p w:rsidR="00EF20DE" w:rsidRPr="002C2A65" w:rsidRDefault="00EF20DE" w:rsidP="000D1A63">
            <w:r w:rsidRPr="002C2A65">
              <w:t xml:space="preserve">Участие в Митинге, </w:t>
            </w:r>
            <w:proofErr w:type="spellStart"/>
            <w:r w:rsidRPr="002C2A65">
              <w:t>посв</w:t>
            </w:r>
            <w:proofErr w:type="spellEnd"/>
            <w:r w:rsidRPr="002C2A65">
              <w:t xml:space="preserve">. </w:t>
            </w:r>
            <w:r>
              <w:t>80</w:t>
            </w:r>
            <w:r w:rsidRPr="002C2A65">
              <w:t xml:space="preserve">-й годовщине Победы </w:t>
            </w:r>
            <w:proofErr w:type="spellStart"/>
            <w:r w:rsidRPr="002C2A65">
              <w:t>ВОвойне</w:t>
            </w:r>
            <w:proofErr w:type="spellEnd"/>
            <w:r w:rsidRPr="002C2A65">
              <w:t xml:space="preserve"> 1941-1945 </w:t>
            </w:r>
            <w:proofErr w:type="spellStart"/>
            <w:r w:rsidRPr="002C2A65">
              <w:t>г.</w:t>
            </w:r>
            <w:proofErr w:type="gramStart"/>
            <w:r w:rsidRPr="002C2A65">
              <w:t>г</w:t>
            </w:r>
            <w:proofErr w:type="spellEnd"/>
            <w:proofErr w:type="gramEnd"/>
            <w:r w:rsidRPr="002C2A65">
              <w:t xml:space="preserve">. </w:t>
            </w:r>
          </w:p>
          <w:p w:rsidR="00EF20DE" w:rsidRPr="002C2A65" w:rsidRDefault="00EF20DE" w:rsidP="000D1A63">
            <w:r w:rsidRPr="002C2A65">
              <w:t xml:space="preserve">- Возложение гирлянды </w:t>
            </w:r>
          </w:p>
          <w:p w:rsidR="00EF20DE" w:rsidRPr="002C2A65" w:rsidRDefault="00EF20DE" w:rsidP="000D1A63">
            <w:r w:rsidRPr="002C2A65">
              <w:t xml:space="preserve">- Свеча памяти. </w:t>
            </w:r>
          </w:p>
          <w:p w:rsidR="00EF20DE" w:rsidRPr="002C2A65" w:rsidRDefault="00EF20DE" w:rsidP="000D1A63">
            <w:r w:rsidRPr="002C2A65">
              <w:t>- Почётный караул</w:t>
            </w:r>
          </w:p>
        </w:tc>
        <w:tc>
          <w:tcPr>
            <w:tcW w:w="2126" w:type="dxa"/>
          </w:tcPr>
          <w:p w:rsidR="00EF20DE" w:rsidRPr="00EF20DE" w:rsidRDefault="00EF20DE" w:rsidP="002C2A65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Гражданско-патриотическое</w:t>
            </w:r>
          </w:p>
        </w:tc>
        <w:tc>
          <w:tcPr>
            <w:tcW w:w="1277" w:type="dxa"/>
          </w:tcPr>
          <w:p w:rsidR="00EF20DE" w:rsidRDefault="00EF20DE" w:rsidP="002C2A65">
            <w:pPr>
              <w:spacing w:line="276" w:lineRule="auto"/>
              <w:jc w:val="center"/>
            </w:pPr>
          </w:p>
          <w:p w:rsidR="00EF20DE" w:rsidRPr="002C2A65" w:rsidRDefault="00EF20DE" w:rsidP="002C2A65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2266" w:type="dxa"/>
          </w:tcPr>
          <w:p w:rsidR="00EF20DE" w:rsidRPr="002C2A65" w:rsidRDefault="00EF20DE" w:rsidP="00BC0AC7">
            <w:pPr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  <w:p w:rsidR="00EF20DE" w:rsidRPr="002C2A65" w:rsidRDefault="00EF20DE" w:rsidP="00BC0AC7">
            <w:pPr>
              <w:ind w:left="-19" w:right="-106"/>
            </w:pPr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</w:tbl>
    <w:p w:rsidR="00407964" w:rsidRPr="002C2A65" w:rsidRDefault="00407964" w:rsidP="002C2A65">
      <w:pPr>
        <w:pStyle w:val="a4"/>
        <w:spacing w:line="276" w:lineRule="auto"/>
        <w:ind w:left="1920"/>
        <w:rPr>
          <w:b/>
        </w:rPr>
      </w:pPr>
    </w:p>
    <w:p w:rsidR="00407964" w:rsidRPr="002C2A65" w:rsidRDefault="00407964" w:rsidP="002C2A65">
      <w:pPr>
        <w:pStyle w:val="a4"/>
        <w:numPr>
          <w:ilvl w:val="0"/>
          <w:numId w:val="43"/>
        </w:numPr>
        <w:spacing w:line="276" w:lineRule="auto"/>
        <w:rPr>
          <w:b/>
        </w:rPr>
      </w:pPr>
      <w:r w:rsidRPr="002C2A65">
        <w:rPr>
          <w:b/>
        </w:rPr>
        <w:lastRenderedPageBreak/>
        <w:t>Модуль «Организация предметно-эстетическая среды»</w:t>
      </w:r>
    </w:p>
    <w:p w:rsidR="00434F00" w:rsidRPr="002C2A65" w:rsidRDefault="00434F00" w:rsidP="002C2A65">
      <w:pPr>
        <w:pStyle w:val="a4"/>
        <w:spacing w:line="276" w:lineRule="auto"/>
        <w:ind w:left="1920"/>
        <w:rPr>
          <w:b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237"/>
        <w:gridCol w:w="2693"/>
      </w:tblGrid>
      <w:tr w:rsidR="00407964" w:rsidRPr="002C2A65" w:rsidTr="00855961">
        <w:trPr>
          <w:cantSplit/>
          <w:trHeight w:val="4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jc w:val="center"/>
              <w:rPr>
                <w:bCs/>
              </w:rPr>
            </w:pPr>
            <w:r w:rsidRPr="002C2A65">
              <w:rPr>
                <w:bCs/>
              </w:rPr>
              <w:t>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</w:pPr>
            <w:r w:rsidRPr="002C2A65">
              <w:t>Оформление стендов:</w:t>
            </w:r>
          </w:p>
          <w:p w:rsidR="002C2A65" w:rsidRDefault="007C3253" w:rsidP="002C2A65">
            <w:pPr>
              <w:pStyle w:val="a4"/>
              <w:numPr>
                <w:ilvl w:val="0"/>
                <w:numId w:val="37"/>
              </w:numPr>
              <w:spacing w:line="276" w:lineRule="auto"/>
              <w:ind w:left="743"/>
            </w:pPr>
            <w:r w:rsidRPr="002C2A65">
              <w:t xml:space="preserve"> </w:t>
            </w:r>
            <w:r w:rsidR="00407964" w:rsidRPr="002C2A65">
              <w:t>«Успехи в спорте»</w:t>
            </w:r>
          </w:p>
          <w:p w:rsidR="00407964" w:rsidRPr="002C2A65" w:rsidRDefault="00407964" w:rsidP="007C3253">
            <w:pPr>
              <w:pStyle w:val="a4"/>
              <w:spacing w:line="276" w:lineRule="auto"/>
              <w:ind w:left="743"/>
            </w:pPr>
            <w:r w:rsidRPr="002C2A65">
              <w:t xml:space="preserve"> (по итогам 202</w:t>
            </w:r>
            <w:r w:rsidR="007C3253">
              <w:t>4</w:t>
            </w:r>
            <w:r w:rsidRPr="002C2A65">
              <w:t>-202</w:t>
            </w:r>
            <w:r w:rsidR="007C3253">
              <w:t>5 учебного года)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Default="002C2A65" w:rsidP="002C2A65">
            <w:pPr>
              <w:spacing w:line="276" w:lineRule="auto"/>
              <w:ind w:left="317"/>
              <w:rPr>
                <w:bCs/>
              </w:rPr>
            </w:pPr>
          </w:p>
          <w:p w:rsidR="00407964" w:rsidRPr="002C2A65" w:rsidRDefault="00407964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tabs>
                <w:tab w:val="left" w:pos="902"/>
              </w:tabs>
              <w:spacing w:line="276" w:lineRule="auto"/>
              <w:rPr>
                <w:bCs/>
                <w:iCs/>
              </w:rPr>
            </w:pPr>
            <w:r w:rsidRPr="002C2A65">
              <w:rPr>
                <w:bCs/>
                <w:iCs/>
              </w:rPr>
              <w:t>Август, 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Благоустройство классных кабинетов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Кл</w:t>
            </w:r>
            <w:proofErr w:type="gramStart"/>
            <w:r w:rsidRPr="002C2A65">
              <w:rPr>
                <w:bCs/>
              </w:rPr>
              <w:t>.</w:t>
            </w:r>
            <w:proofErr w:type="gramEnd"/>
            <w:r w:rsidRPr="002C2A65">
              <w:rPr>
                <w:bCs/>
              </w:rPr>
              <w:t xml:space="preserve"> </w:t>
            </w:r>
            <w:proofErr w:type="gramStart"/>
            <w:r w:rsidRPr="002C2A65">
              <w:rPr>
                <w:bCs/>
              </w:rPr>
              <w:t>р</w:t>
            </w:r>
            <w:proofErr w:type="gramEnd"/>
            <w:r w:rsidRPr="002C2A65">
              <w:rPr>
                <w:bCs/>
              </w:rPr>
              <w:t>уководители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jc w:val="center"/>
              <w:rPr>
                <w:bCs/>
              </w:rPr>
            </w:pPr>
            <w:r w:rsidRPr="002C2A65">
              <w:rPr>
                <w:bCs/>
              </w:rPr>
              <w:t>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C87365">
            <w:pPr>
              <w:pStyle w:val="a4"/>
              <w:numPr>
                <w:ilvl w:val="0"/>
                <w:numId w:val="37"/>
              </w:numPr>
              <w:spacing w:line="276" w:lineRule="auto"/>
              <w:ind w:left="743"/>
            </w:pPr>
            <w:r w:rsidRPr="002C2A65">
              <w:rPr>
                <w:bCs/>
              </w:rPr>
              <w:t xml:space="preserve">Обновление стенда </w:t>
            </w:r>
            <w:r w:rsidRPr="002C2A65">
              <w:t>«Умники и умницы» (по итогам 1 полугодия 202</w:t>
            </w:r>
            <w:r w:rsidR="00C87365">
              <w:t>4</w:t>
            </w:r>
            <w:r w:rsidRPr="002C2A65">
              <w:t>-202</w:t>
            </w:r>
            <w:r w:rsidR="00C87365">
              <w:t>5</w:t>
            </w:r>
            <w:r w:rsidRPr="002C2A65">
              <w:t xml:space="preserve"> учебного года)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855961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jc w:val="center"/>
              <w:rPr>
                <w:bCs/>
                <w:iCs/>
              </w:rPr>
            </w:pPr>
          </w:p>
          <w:p w:rsidR="00407964" w:rsidRPr="002C2A65" w:rsidRDefault="00407964" w:rsidP="002C2A65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В течение </w:t>
            </w:r>
          </w:p>
          <w:p w:rsidR="00407964" w:rsidRPr="002C2A65" w:rsidRDefault="00407964" w:rsidP="002C2A65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учебного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Оформление информационных иллюстрированных стендов, посвященных памятным датам.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BC0AC7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Организация выставок  творческих работ (рисунки, плакаты, поделки), приуроченных к школьным ключевым делам и событиям:</w:t>
            </w:r>
          </w:p>
          <w:p w:rsidR="00407964" w:rsidRPr="002C2A65" w:rsidRDefault="00407964" w:rsidP="002C2A65">
            <w:pPr>
              <w:pStyle w:val="a4"/>
              <w:numPr>
                <w:ilvl w:val="0"/>
                <w:numId w:val="37"/>
              </w:numPr>
              <w:rPr>
                <w:bCs/>
              </w:rPr>
            </w:pPr>
            <w:r w:rsidRPr="002C2A65">
              <w:rPr>
                <w:bCs/>
              </w:rPr>
              <w:t>Декада ПДД;</w:t>
            </w:r>
          </w:p>
          <w:p w:rsidR="00407964" w:rsidRPr="002C2A65" w:rsidRDefault="00407964" w:rsidP="002C2A65">
            <w:pPr>
              <w:pStyle w:val="a4"/>
              <w:numPr>
                <w:ilvl w:val="0"/>
                <w:numId w:val="37"/>
              </w:numPr>
              <w:rPr>
                <w:bCs/>
              </w:rPr>
            </w:pPr>
            <w:r w:rsidRPr="002C2A65">
              <w:rPr>
                <w:bCs/>
              </w:rPr>
              <w:t>Экологическая декада;</w:t>
            </w:r>
          </w:p>
          <w:p w:rsidR="00407964" w:rsidRPr="002C2A65" w:rsidRDefault="00407964" w:rsidP="002C2A65">
            <w:pPr>
              <w:pStyle w:val="a4"/>
              <w:numPr>
                <w:ilvl w:val="0"/>
                <w:numId w:val="37"/>
              </w:numPr>
              <w:rPr>
                <w:bCs/>
              </w:rPr>
            </w:pPr>
            <w:r w:rsidRPr="002C2A65">
              <w:rPr>
                <w:bCs/>
              </w:rPr>
              <w:t>Декада семьи;</w:t>
            </w:r>
          </w:p>
          <w:p w:rsidR="00407964" w:rsidRPr="002C2A65" w:rsidRDefault="00407964" w:rsidP="002C2A65">
            <w:pPr>
              <w:pStyle w:val="a4"/>
              <w:numPr>
                <w:ilvl w:val="0"/>
                <w:numId w:val="37"/>
              </w:numPr>
              <w:rPr>
                <w:bCs/>
              </w:rPr>
            </w:pPr>
            <w:r w:rsidRPr="002C2A65">
              <w:rPr>
                <w:bCs/>
              </w:rPr>
              <w:t>Новый год;</w:t>
            </w:r>
          </w:p>
          <w:p w:rsidR="00407964" w:rsidRPr="002C2A65" w:rsidRDefault="00407964" w:rsidP="002C2A65">
            <w:pPr>
              <w:pStyle w:val="a4"/>
              <w:numPr>
                <w:ilvl w:val="0"/>
                <w:numId w:val="37"/>
              </w:numPr>
              <w:rPr>
                <w:bCs/>
              </w:rPr>
            </w:pPr>
            <w:r w:rsidRPr="002C2A65">
              <w:rPr>
                <w:bCs/>
              </w:rPr>
              <w:t>День защитников Отечества;</w:t>
            </w:r>
          </w:p>
          <w:p w:rsidR="00407964" w:rsidRPr="002C2A65" w:rsidRDefault="00407964" w:rsidP="002C2A65">
            <w:pPr>
              <w:pStyle w:val="a4"/>
              <w:numPr>
                <w:ilvl w:val="0"/>
                <w:numId w:val="37"/>
              </w:numPr>
              <w:rPr>
                <w:bCs/>
              </w:rPr>
            </w:pPr>
            <w:r w:rsidRPr="002C2A65">
              <w:rPr>
                <w:bCs/>
              </w:rPr>
              <w:t>День космонавтики;</w:t>
            </w:r>
          </w:p>
          <w:p w:rsidR="00407964" w:rsidRPr="002C2A65" w:rsidRDefault="00407964" w:rsidP="002C2A65">
            <w:pPr>
              <w:pStyle w:val="a4"/>
              <w:numPr>
                <w:ilvl w:val="0"/>
                <w:numId w:val="37"/>
              </w:numPr>
              <w:rPr>
                <w:bCs/>
              </w:rPr>
            </w:pPr>
            <w:r w:rsidRPr="002C2A65">
              <w:rPr>
                <w:bCs/>
              </w:rPr>
              <w:t>Неделя безопасности;</w:t>
            </w:r>
          </w:p>
          <w:p w:rsidR="00407964" w:rsidRPr="002C2A65" w:rsidRDefault="00407964" w:rsidP="002C2A65">
            <w:pPr>
              <w:pStyle w:val="a4"/>
              <w:numPr>
                <w:ilvl w:val="0"/>
                <w:numId w:val="37"/>
              </w:numPr>
              <w:rPr>
                <w:bCs/>
              </w:rPr>
            </w:pPr>
            <w:r w:rsidRPr="002C2A65">
              <w:rPr>
                <w:bCs/>
              </w:rPr>
              <w:t>9 мая</w:t>
            </w:r>
            <w:r w:rsidR="002C2A65">
              <w:rPr>
                <w:bCs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BC0AC7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Дизайн – оформление пространства проведения конкретных школьных  событий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65" w:rsidRDefault="00C87365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>
              <w:rPr>
                <w:bCs/>
              </w:rPr>
              <w:t>Муракина</w:t>
            </w:r>
            <w:proofErr w:type="spellEnd"/>
            <w:r>
              <w:rPr>
                <w:bCs/>
              </w:rPr>
              <w:t xml:space="preserve"> О.Г., </w:t>
            </w:r>
          </w:p>
          <w:p w:rsidR="00407964" w:rsidRPr="002C2A65" w:rsidRDefault="00C87365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 рук.</w:t>
            </w:r>
          </w:p>
        </w:tc>
      </w:tr>
    </w:tbl>
    <w:p w:rsidR="00A075F4" w:rsidRPr="002C2A65" w:rsidRDefault="00A075F4" w:rsidP="002C2A65">
      <w:pPr>
        <w:pStyle w:val="a4"/>
        <w:spacing w:line="276" w:lineRule="auto"/>
        <w:ind w:left="1920"/>
        <w:rPr>
          <w:b/>
        </w:rPr>
      </w:pPr>
    </w:p>
    <w:p w:rsidR="00154E46" w:rsidRPr="002C2A65" w:rsidRDefault="00154E46" w:rsidP="002C2A65">
      <w:pPr>
        <w:pStyle w:val="a4"/>
        <w:numPr>
          <w:ilvl w:val="0"/>
          <w:numId w:val="43"/>
        </w:numPr>
        <w:spacing w:line="276" w:lineRule="auto"/>
        <w:rPr>
          <w:b/>
        </w:rPr>
      </w:pPr>
      <w:r w:rsidRPr="002C2A65">
        <w:rPr>
          <w:b/>
        </w:rPr>
        <w:t>Модуль «</w:t>
      </w:r>
      <w:r w:rsidR="00407964" w:rsidRPr="002C2A65">
        <w:rPr>
          <w:b/>
        </w:rPr>
        <w:t>Взаимодействие</w:t>
      </w:r>
      <w:r w:rsidRPr="002C2A65">
        <w:rPr>
          <w:b/>
        </w:rPr>
        <w:t xml:space="preserve"> с родителями</w:t>
      </w:r>
      <w:r w:rsidR="00407964" w:rsidRPr="002C2A65">
        <w:rPr>
          <w:b/>
        </w:rPr>
        <w:t xml:space="preserve"> (законными представителями)</w:t>
      </w:r>
      <w:r w:rsidRPr="002C2A65">
        <w:rPr>
          <w:b/>
        </w:rPr>
        <w:t>»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237"/>
        <w:gridCol w:w="2693"/>
      </w:tblGrid>
      <w:tr w:rsidR="00FC0F84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F84" w:rsidRPr="002C2A65" w:rsidRDefault="00FC0F84" w:rsidP="002C2A65">
            <w:pPr>
              <w:spacing w:line="276" w:lineRule="auto"/>
              <w:ind w:left="601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84" w:rsidRPr="002C2A65" w:rsidRDefault="00FC0F84" w:rsidP="002C2A65">
            <w:pPr>
              <w:spacing w:line="276" w:lineRule="auto"/>
              <w:ind w:left="317"/>
              <w:rPr>
                <w:bCs/>
                <w:iCs/>
              </w:rPr>
            </w:pPr>
            <w:r w:rsidRPr="002C2A65">
              <w:rPr>
                <w:bCs/>
                <w:iCs/>
              </w:rPr>
              <w:t>Организация работы Совета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84" w:rsidRPr="002C2A65" w:rsidRDefault="002C2A65" w:rsidP="002C2A65">
            <w:pPr>
              <w:spacing w:line="276" w:lineRule="auto"/>
              <w:ind w:left="317"/>
              <w:rPr>
                <w:bCs/>
                <w:iCs/>
              </w:rPr>
            </w:pPr>
            <w:r w:rsidRPr="002C2A65">
              <w:rPr>
                <w:bCs/>
              </w:rPr>
              <w:t>Директора школы Толщихина С.Т.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Создание общешкольного родительского  комитета на новый 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737AE2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Октябрь, 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Общешкольные собрания с привлечением представителей других ведомств /ГИБДД, КДН, ЦРБ/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Октябрь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C87365" w:rsidP="002C2A65">
            <w:pPr>
              <w:spacing w:line="276" w:lineRule="auto"/>
              <w:ind w:left="34"/>
              <w:rPr>
                <w:bCs/>
                <w:iCs/>
              </w:rPr>
            </w:pPr>
            <w:r>
              <w:rPr>
                <w:bCs/>
                <w:iCs/>
              </w:rPr>
              <w:t>работа</w:t>
            </w:r>
            <w:r w:rsidR="002C2A65" w:rsidRPr="002C2A65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«</w:t>
            </w:r>
            <w:r w:rsidR="002C2A65" w:rsidRPr="002C2A65">
              <w:rPr>
                <w:bCs/>
                <w:iCs/>
              </w:rPr>
              <w:t>Родительского патруля</w:t>
            </w:r>
            <w:r>
              <w:rPr>
                <w:bCs/>
                <w:iCs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</w:rPr>
              <w:t>1 раз в четверть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Классные родительские собрания с элементами всеобуча.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Классные руководители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7C3253" w:rsidRDefault="002C2A65" w:rsidP="007C3253">
            <w:pPr>
              <w:spacing w:line="276" w:lineRule="auto"/>
              <w:ind w:left="34"/>
              <w:jc w:val="center"/>
              <w:rPr>
                <w:bCs/>
              </w:rPr>
            </w:pPr>
            <w:r w:rsidRPr="007C3253">
              <w:rPr>
                <w:bCs/>
              </w:rPr>
              <w:t>2</w:t>
            </w:r>
            <w:r w:rsidR="007C3253" w:rsidRPr="007C3253">
              <w:rPr>
                <w:bCs/>
              </w:rPr>
              <w:t>2</w:t>
            </w:r>
            <w:r w:rsidRPr="007C3253">
              <w:rPr>
                <w:bCs/>
              </w:rPr>
              <w:t xml:space="preserve"> ноября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Родительский день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</w:p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В течение</w:t>
            </w:r>
          </w:p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учебного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Привлечение родителей к совместным с детьми и педагогами классным и общешкольным мероприятиям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Классные руководители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Привлечение родителей к совместным с детьми и педагогами общешкольным мероприятиям:</w:t>
            </w:r>
          </w:p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праздники Первого и Последнего звонков; </w:t>
            </w:r>
            <w:proofErr w:type="spellStart"/>
            <w:r w:rsidRPr="002C2A65">
              <w:rPr>
                <w:bCs/>
                <w:iCs/>
              </w:rPr>
              <w:t>турслёт</w:t>
            </w:r>
            <w:proofErr w:type="spellEnd"/>
            <w:r w:rsidRPr="002C2A65">
              <w:rPr>
                <w:bCs/>
                <w:iCs/>
              </w:rPr>
              <w:t>, фестиваль солдатской песни</w:t>
            </w:r>
            <w:proofErr w:type="gramStart"/>
            <w:r w:rsidRPr="002C2A65">
              <w:rPr>
                <w:bCs/>
                <w:iCs/>
              </w:rPr>
              <w:t xml:space="preserve"> ,</w:t>
            </w:r>
            <w:proofErr w:type="gramEnd"/>
            <w:r w:rsidRPr="002C2A65">
              <w:rPr>
                <w:bCs/>
                <w:iCs/>
              </w:rPr>
              <w:t xml:space="preserve"> ученическая конференция.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Связь с родителями через Интернет-ресурс /рекомендации, информирование и т.п. /.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737AE2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  <w:iCs/>
              </w:rPr>
              <w:t xml:space="preserve">Работа общешкольного родительского комитета.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Организация родительского </w:t>
            </w:r>
            <w:proofErr w:type="gramStart"/>
            <w:r w:rsidRPr="002C2A65">
              <w:rPr>
                <w:bCs/>
                <w:iCs/>
              </w:rPr>
              <w:t>контроля за</w:t>
            </w:r>
            <w:proofErr w:type="gramEnd"/>
            <w:r w:rsidRPr="002C2A65">
              <w:rPr>
                <w:bCs/>
                <w:iCs/>
              </w:rPr>
              <w:t xml:space="preserve"> питанием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>
              <w:rPr>
                <w:bCs/>
                <w:iCs/>
              </w:rPr>
              <w:t>Организация работы Родительского патруля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2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-108" w:right="-108"/>
              <w:jc w:val="center"/>
              <w:rPr>
                <w:bCs/>
              </w:rPr>
            </w:pPr>
            <w:r w:rsidRPr="002C2A65">
              <w:rPr>
                <w:bCs/>
              </w:rPr>
              <w:t xml:space="preserve">Октябрь </w:t>
            </w:r>
          </w:p>
          <w:p w:rsidR="002C2A65" w:rsidRPr="002C2A65" w:rsidRDefault="002C2A65" w:rsidP="002C2A65">
            <w:pPr>
              <w:spacing w:line="276" w:lineRule="auto"/>
              <w:ind w:left="-108" w:right="-108"/>
              <w:jc w:val="center"/>
              <w:rPr>
                <w:bCs/>
              </w:rPr>
            </w:pPr>
            <w:r w:rsidRPr="002C2A65">
              <w:rPr>
                <w:bCs/>
              </w:rPr>
              <w:t>2024 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Награждение активных родителей по итогам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</w:tbl>
    <w:p w:rsidR="00BA0C62" w:rsidRPr="002C2A65" w:rsidRDefault="00BA0C62" w:rsidP="002C2A65">
      <w:pPr>
        <w:spacing w:line="276" w:lineRule="auto"/>
        <w:ind w:left="34"/>
        <w:rPr>
          <w:b/>
        </w:rPr>
      </w:pPr>
    </w:p>
    <w:p w:rsidR="00497DE6" w:rsidRDefault="009758D8" w:rsidP="001D62BC">
      <w:pPr>
        <w:pStyle w:val="a4"/>
        <w:numPr>
          <w:ilvl w:val="0"/>
          <w:numId w:val="43"/>
        </w:numPr>
        <w:spacing w:line="276" w:lineRule="auto"/>
        <w:ind w:left="34" w:firstLine="108"/>
        <w:rPr>
          <w:b/>
        </w:rPr>
      </w:pPr>
      <w:r w:rsidRPr="002C2A65">
        <w:rPr>
          <w:b/>
        </w:rPr>
        <w:t>Модуль  «Самоуправление»</w:t>
      </w:r>
    </w:p>
    <w:p w:rsidR="00BC0AC7" w:rsidRPr="002C2A65" w:rsidRDefault="00BC0AC7" w:rsidP="001D62BC">
      <w:pPr>
        <w:pStyle w:val="a4"/>
        <w:spacing w:line="276" w:lineRule="auto"/>
        <w:ind w:left="34"/>
        <w:rPr>
          <w:b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8505"/>
      </w:tblGrid>
      <w:tr w:rsidR="00497DE6" w:rsidRPr="002C2A65" w:rsidTr="00BC0AC7">
        <w:trPr>
          <w:cantSplit/>
          <w:trHeight w:val="46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В течение учебного года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BC0AC7" w:rsidP="002C2A65">
            <w:pPr>
              <w:spacing w:line="276" w:lineRule="auto"/>
              <w:ind w:left="34"/>
              <w:rPr>
                <w:bCs/>
                <w:iCs/>
              </w:rPr>
            </w:pPr>
            <w:r>
              <w:rPr>
                <w:bCs/>
                <w:iCs/>
              </w:rPr>
              <w:t>Организация дежурства по классу, выполнение поручений</w:t>
            </w:r>
          </w:p>
        </w:tc>
      </w:tr>
      <w:tr w:rsidR="00BC0AC7" w:rsidRPr="002C2A65" w:rsidTr="00BC0AC7">
        <w:trPr>
          <w:cantSplit/>
          <w:trHeight w:val="46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AC7" w:rsidRPr="002C2A65" w:rsidRDefault="00BC0AC7" w:rsidP="002C2A65">
            <w:pPr>
              <w:spacing w:line="276" w:lineRule="auto"/>
              <w:ind w:left="34"/>
              <w:rPr>
                <w:bCs/>
                <w:iCs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C7" w:rsidRPr="002C2A65" w:rsidRDefault="00BC0AC7" w:rsidP="00120AE4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Организация дежурства по школе</w:t>
            </w:r>
          </w:p>
        </w:tc>
      </w:tr>
      <w:tr w:rsidR="00497DE6" w:rsidRPr="002C2A65" w:rsidTr="00BC0AC7">
        <w:trPr>
          <w:cantSplit/>
          <w:trHeight w:val="469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  <w:iCs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Помощь в проведении  общешкольных мероприятий</w:t>
            </w:r>
          </w:p>
        </w:tc>
      </w:tr>
    </w:tbl>
    <w:p w:rsidR="0034612A" w:rsidRPr="002C2A65" w:rsidRDefault="0034612A" w:rsidP="002C2A65">
      <w:pPr>
        <w:spacing w:line="276" w:lineRule="auto"/>
        <w:rPr>
          <w:b/>
        </w:rPr>
      </w:pPr>
    </w:p>
    <w:p w:rsidR="002C4DF8" w:rsidRPr="002C2A65" w:rsidRDefault="002C4DF8" w:rsidP="001D62BC">
      <w:pPr>
        <w:pStyle w:val="a3"/>
        <w:numPr>
          <w:ilvl w:val="0"/>
          <w:numId w:val="43"/>
        </w:numPr>
        <w:spacing w:before="0" w:beforeAutospacing="0" w:after="0" w:afterAutospacing="0" w:line="276" w:lineRule="auto"/>
        <w:ind w:left="709"/>
        <w:rPr>
          <w:b/>
        </w:rPr>
      </w:pPr>
      <w:r w:rsidRPr="002C2A65">
        <w:rPr>
          <w:b/>
        </w:rPr>
        <w:t>Модуль «Профилактика.  Безопасность»</w:t>
      </w:r>
    </w:p>
    <w:p w:rsidR="00407964" w:rsidRPr="002C2A65" w:rsidRDefault="00407964" w:rsidP="002C2A65">
      <w:pPr>
        <w:pStyle w:val="a3"/>
        <w:spacing w:before="0" w:beforeAutospacing="0" w:after="0" w:afterAutospacing="0" w:line="276" w:lineRule="auto"/>
        <w:ind w:left="1778"/>
        <w:jc w:val="both"/>
        <w:rPr>
          <w:b/>
        </w:rPr>
      </w:pPr>
    </w:p>
    <w:tbl>
      <w:tblPr>
        <w:tblW w:w="110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1"/>
        <w:gridCol w:w="1472"/>
        <w:gridCol w:w="5616"/>
        <w:gridCol w:w="1232"/>
        <w:gridCol w:w="2127"/>
      </w:tblGrid>
      <w:tr w:rsidR="00A24CBF" w:rsidRPr="002C2A65" w:rsidTr="00BC0AC7">
        <w:tc>
          <w:tcPr>
            <w:tcW w:w="567" w:type="dxa"/>
            <w:gridSpan w:val="2"/>
          </w:tcPr>
          <w:p w:rsidR="00A24CBF" w:rsidRPr="007E4B0B" w:rsidRDefault="00A24CBF" w:rsidP="007E4B0B"/>
          <w:p w:rsidR="00A24CBF" w:rsidRPr="007E4B0B" w:rsidRDefault="007E4B0B" w:rsidP="007E4B0B">
            <w:r>
              <w:t>№</w:t>
            </w:r>
          </w:p>
        </w:tc>
        <w:tc>
          <w:tcPr>
            <w:tcW w:w="1472" w:type="dxa"/>
          </w:tcPr>
          <w:p w:rsidR="00A24CBF" w:rsidRPr="002C2A65" w:rsidRDefault="00A24CBF" w:rsidP="007E4B0B">
            <w:pPr>
              <w:jc w:val="center"/>
            </w:pPr>
            <w:r w:rsidRPr="002C2A65">
              <w:t>Дата</w:t>
            </w:r>
          </w:p>
        </w:tc>
        <w:tc>
          <w:tcPr>
            <w:tcW w:w="5616" w:type="dxa"/>
          </w:tcPr>
          <w:p w:rsidR="00A24CBF" w:rsidRPr="002C2A65" w:rsidRDefault="00426BF6" w:rsidP="007E4B0B">
            <w:pPr>
              <w:jc w:val="center"/>
            </w:pPr>
            <w:r w:rsidRPr="002C2A65">
              <w:t>Мероприятия</w:t>
            </w:r>
          </w:p>
        </w:tc>
        <w:tc>
          <w:tcPr>
            <w:tcW w:w="1232" w:type="dxa"/>
          </w:tcPr>
          <w:p w:rsidR="00A24CBF" w:rsidRPr="002C2A65" w:rsidRDefault="00A24CBF" w:rsidP="007E4B0B">
            <w:pPr>
              <w:ind w:left="-105" w:right="-111"/>
              <w:jc w:val="center"/>
            </w:pPr>
            <w:r w:rsidRPr="002C2A65">
              <w:t xml:space="preserve">Для </w:t>
            </w:r>
          </w:p>
          <w:p w:rsidR="00A24CBF" w:rsidRPr="002C2A65" w:rsidRDefault="00A24CBF" w:rsidP="007E4B0B">
            <w:pPr>
              <w:ind w:left="-105" w:right="-111"/>
              <w:jc w:val="center"/>
            </w:pPr>
            <w:r w:rsidRPr="002C2A65">
              <w:t>каких классов</w:t>
            </w:r>
          </w:p>
        </w:tc>
        <w:tc>
          <w:tcPr>
            <w:tcW w:w="2127" w:type="dxa"/>
          </w:tcPr>
          <w:p w:rsidR="00A24CBF" w:rsidRPr="002C2A65" w:rsidRDefault="00A24CBF" w:rsidP="007E4B0B">
            <w:pPr>
              <w:ind w:left="-105" w:right="-106"/>
            </w:pPr>
          </w:p>
          <w:p w:rsidR="00A24CBF" w:rsidRPr="002C2A65" w:rsidRDefault="00A24CBF" w:rsidP="007E4B0B">
            <w:pPr>
              <w:ind w:left="-105" w:right="-106"/>
            </w:pPr>
            <w:r w:rsidRPr="002C2A65">
              <w:t xml:space="preserve">  Ответственный</w:t>
            </w:r>
          </w:p>
        </w:tc>
      </w:tr>
      <w:tr w:rsidR="00A24CBF" w:rsidRPr="002C2A65" w:rsidTr="00BC0AC7">
        <w:tc>
          <w:tcPr>
            <w:tcW w:w="567" w:type="dxa"/>
            <w:gridSpan w:val="2"/>
          </w:tcPr>
          <w:p w:rsidR="00A24CBF" w:rsidRPr="007E4B0B" w:rsidRDefault="00A24CBF" w:rsidP="002C2A65">
            <w:pPr>
              <w:spacing w:line="276" w:lineRule="auto"/>
              <w:jc w:val="center"/>
            </w:pPr>
            <w:r w:rsidRPr="007E4B0B">
              <w:t>1</w:t>
            </w:r>
          </w:p>
        </w:tc>
        <w:tc>
          <w:tcPr>
            <w:tcW w:w="1472" w:type="dxa"/>
          </w:tcPr>
          <w:p w:rsidR="00A24CBF" w:rsidRPr="002C2A65" w:rsidRDefault="00A24CBF" w:rsidP="002C2A65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 xml:space="preserve">В течение года </w:t>
            </w:r>
          </w:p>
        </w:tc>
        <w:tc>
          <w:tcPr>
            <w:tcW w:w="5616" w:type="dxa"/>
          </w:tcPr>
          <w:p w:rsidR="00A24CBF" w:rsidRPr="002C2A65" w:rsidRDefault="00A24CBF" w:rsidP="002C2A65">
            <w:pPr>
              <w:spacing w:line="276" w:lineRule="auto"/>
            </w:pPr>
            <w:r w:rsidRPr="002C2A65">
              <w:t>Информационные стенды, плакаты:</w:t>
            </w:r>
          </w:p>
          <w:p w:rsidR="00A24CBF" w:rsidRPr="002C2A65" w:rsidRDefault="00A24CBF" w:rsidP="002C2A65">
            <w:pPr>
              <w:spacing w:line="276" w:lineRule="auto"/>
            </w:pPr>
            <w:r w:rsidRPr="002C2A65">
              <w:t>-  ГО и ЧС;</w:t>
            </w:r>
          </w:p>
          <w:p w:rsidR="00A24CBF" w:rsidRPr="002C2A65" w:rsidRDefault="00A24CBF" w:rsidP="002C2A65">
            <w:pPr>
              <w:spacing w:line="276" w:lineRule="auto"/>
            </w:pPr>
            <w:r w:rsidRPr="002C2A65">
              <w:t>- «Пожарная безопасность»;</w:t>
            </w:r>
          </w:p>
          <w:p w:rsidR="00A24CBF" w:rsidRPr="002C2A65" w:rsidRDefault="00A24CBF" w:rsidP="002C2A65">
            <w:pPr>
              <w:spacing w:line="276" w:lineRule="auto"/>
            </w:pPr>
            <w:r w:rsidRPr="002C2A65">
              <w:t>- «Правила дорожного движения»;</w:t>
            </w:r>
          </w:p>
          <w:p w:rsidR="00A24CBF" w:rsidRPr="002C2A65" w:rsidRDefault="00A24CBF" w:rsidP="002C2A65">
            <w:pPr>
              <w:spacing w:line="276" w:lineRule="auto"/>
            </w:pPr>
            <w:r w:rsidRPr="002C2A65">
              <w:t>- «Терроризм»;</w:t>
            </w:r>
          </w:p>
          <w:p w:rsidR="00A24CBF" w:rsidRPr="002C2A65" w:rsidRDefault="00A24CBF" w:rsidP="002C2A65">
            <w:pPr>
              <w:spacing w:line="276" w:lineRule="auto"/>
            </w:pPr>
            <w:r w:rsidRPr="002C2A65">
              <w:t>- «Поведение во время ледостава»;</w:t>
            </w:r>
          </w:p>
          <w:p w:rsidR="00A24CBF" w:rsidRPr="002C2A65" w:rsidRDefault="00A24CBF" w:rsidP="002C2A65">
            <w:pPr>
              <w:spacing w:line="276" w:lineRule="auto"/>
            </w:pPr>
            <w:r w:rsidRPr="002C2A65">
              <w:t>- «Поведение во время ледохода»;</w:t>
            </w:r>
          </w:p>
          <w:p w:rsidR="00A24CBF" w:rsidRPr="002C2A65" w:rsidRDefault="00A24CBF" w:rsidP="002C2A65">
            <w:pPr>
              <w:spacing w:line="276" w:lineRule="auto"/>
              <w:rPr>
                <w:b/>
              </w:rPr>
            </w:pPr>
            <w:r w:rsidRPr="002C2A65">
              <w:t>- «Телефонные мошенники»</w:t>
            </w:r>
          </w:p>
        </w:tc>
        <w:tc>
          <w:tcPr>
            <w:tcW w:w="1232" w:type="dxa"/>
          </w:tcPr>
          <w:p w:rsidR="00A24CBF" w:rsidRPr="007E4B0B" w:rsidRDefault="007E4B0B" w:rsidP="002C2A65">
            <w:pPr>
              <w:spacing w:line="276" w:lineRule="auto"/>
              <w:ind w:left="-105" w:right="-111"/>
              <w:jc w:val="center"/>
            </w:pPr>
            <w:r w:rsidRPr="007E4B0B">
              <w:t>1-4</w:t>
            </w:r>
          </w:p>
        </w:tc>
        <w:tc>
          <w:tcPr>
            <w:tcW w:w="2127" w:type="dxa"/>
          </w:tcPr>
          <w:p w:rsidR="007E4B0B" w:rsidRDefault="007E4B0B" w:rsidP="002C2A65">
            <w:pPr>
              <w:spacing w:line="276" w:lineRule="auto"/>
              <w:ind w:right="-106"/>
            </w:pPr>
          </w:p>
          <w:p w:rsidR="007E4B0B" w:rsidRDefault="007E4B0B" w:rsidP="002C2A65">
            <w:pPr>
              <w:spacing w:line="276" w:lineRule="auto"/>
              <w:ind w:right="-106"/>
            </w:pPr>
            <w:proofErr w:type="spellStart"/>
            <w:r>
              <w:t>Муракина</w:t>
            </w:r>
            <w:proofErr w:type="spellEnd"/>
            <w:r>
              <w:t xml:space="preserve"> О.Г.,</w:t>
            </w:r>
          </w:p>
          <w:p w:rsidR="00A24CBF" w:rsidRPr="002C2A65" w:rsidRDefault="007E4B0B" w:rsidP="002C2A65">
            <w:pPr>
              <w:spacing w:line="276" w:lineRule="auto"/>
              <w:ind w:right="-106"/>
              <w:rPr>
                <w:b/>
              </w:rPr>
            </w:pP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руковод</w:t>
            </w:r>
            <w:proofErr w:type="spellEnd"/>
            <w:r>
              <w:t>.</w:t>
            </w:r>
          </w:p>
        </w:tc>
      </w:tr>
      <w:tr w:rsidR="007E4B0B" w:rsidRPr="002C2A65" w:rsidTr="00BC0AC7">
        <w:tc>
          <w:tcPr>
            <w:tcW w:w="567" w:type="dxa"/>
            <w:gridSpan w:val="2"/>
          </w:tcPr>
          <w:p w:rsidR="007E4B0B" w:rsidRPr="007E4B0B" w:rsidRDefault="007E4B0B" w:rsidP="00C92880">
            <w:pPr>
              <w:spacing w:line="276" w:lineRule="auto"/>
              <w:jc w:val="center"/>
            </w:pPr>
            <w:r w:rsidRPr="007E4B0B">
              <w:t>2</w:t>
            </w:r>
          </w:p>
        </w:tc>
        <w:tc>
          <w:tcPr>
            <w:tcW w:w="1472" w:type="dxa"/>
          </w:tcPr>
          <w:p w:rsidR="007E4B0B" w:rsidRPr="002C2A65" w:rsidRDefault="007E4B0B" w:rsidP="00C92880">
            <w:pPr>
              <w:spacing w:line="276" w:lineRule="auto"/>
              <w:jc w:val="center"/>
            </w:pPr>
            <w:r w:rsidRPr="002C2A65">
              <w:t>В течение года</w:t>
            </w:r>
          </w:p>
        </w:tc>
        <w:tc>
          <w:tcPr>
            <w:tcW w:w="5616" w:type="dxa"/>
          </w:tcPr>
          <w:p w:rsidR="007E4B0B" w:rsidRPr="002C2A65" w:rsidRDefault="007E4B0B" w:rsidP="00C92880">
            <w:pPr>
              <w:spacing w:line="276" w:lineRule="auto"/>
              <w:ind w:left="176"/>
            </w:pPr>
            <w:r w:rsidRPr="002C2A65">
              <w:t>Инструктирование обучающихся</w:t>
            </w:r>
            <w:proofErr w:type="gramStart"/>
            <w:r w:rsidRPr="002C2A65">
              <w:t xml:space="preserve"> :</w:t>
            </w:r>
            <w:proofErr w:type="gramEnd"/>
          </w:p>
          <w:p w:rsidR="007E4B0B" w:rsidRPr="002C2A65" w:rsidRDefault="007E4B0B" w:rsidP="00C92880">
            <w:pPr>
              <w:spacing w:line="276" w:lineRule="auto"/>
              <w:ind w:left="176"/>
            </w:pPr>
            <w:r w:rsidRPr="002C2A65">
              <w:t>- «Правила поведения в школе»;</w:t>
            </w:r>
          </w:p>
          <w:p w:rsidR="007E4B0B" w:rsidRPr="002C2A65" w:rsidRDefault="007E4B0B" w:rsidP="00C92880">
            <w:pPr>
              <w:spacing w:line="276" w:lineRule="auto"/>
              <w:ind w:left="176"/>
            </w:pPr>
            <w:r w:rsidRPr="002C2A65">
              <w:t>- «Безопасные каникулы»;</w:t>
            </w:r>
          </w:p>
          <w:p w:rsidR="007E4B0B" w:rsidRPr="002C2A65" w:rsidRDefault="007E4B0B" w:rsidP="00C92880">
            <w:pPr>
              <w:spacing w:line="276" w:lineRule="auto"/>
              <w:ind w:left="176"/>
            </w:pPr>
            <w:r w:rsidRPr="002C2A65">
              <w:t>- «Правила перевозки железнодорожным транспортом»;</w:t>
            </w:r>
          </w:p>
          <w:p w:rsidR="007E4B0B" w:rsidRPr="002C2A65" w:rsidRDefault="007E4B0B" w:rsidP="00C92880">
            <w:pPr>
              <w:spacing w:line="276" w:lineRule="auto"/>
              <w:ind w:left="176"/>
            </w:pPr>
            <w:r w:rsidRPr="002C2A65">
              <w:t>-  другие (по мере необходимости).</w:t>
            </w:r>
          </w:p>
        </w:tc>
        <w:tc>
          <w:tcPr>
            <w:tcW w:w="1232" w:type="dxa"/>
          </w:tcPr>
          <w:p w:rsidR="007E4B0B" w:rsidRPr="002C2A65" w:rsidRDefault="007E4B0B" w:rsidP="00C92880">
            <w:pPr>
              <w:spacing w:line="276" w:lineRule="auto"/>
              <w:jc w:val="center"/>
            </w:pPr>
            <w:r w:rsidRPr="002C2A65">
              <w:t>1-</w:t>
            </w:r>
            <w:r>
              <w:t>4</w:t>
            </w:r>
          </w:p>
        </w:tc>
        <w:tc>
          <w:tcPr>
            <w:tcW w:w="2127" w:type="dxa"/>
          </w:tcPr>
          <w:p w:rsidR="007E4B0B" w:rsidRPr="002C2A65" w:rsidRDefault="007E4B0B" w:rsidP="00C92880">
            <w:pPr>
              <w:spacing w:line="276" w:lineRule="auto"/>
              <w:ind w:left="-107" w:right="-108"/>
            </w:pPr>
            <w:r w:rsidRPr="002C2A65">
              <w:t xml:space="preserve"> 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spellStart"/>
            <w:proofErr w:type="gramStart"/>
            <w:r w:rsidRPr="002C2A65">
              <w:t>р</w:t>
            </w:r>
            <w:proofErr w:type="gramEnd"/>
            <w:r w:rsidRPr="002C2A65">
              <w:t>уковод</w:t>
            </w:r>
            <w:proofErr w:type="spellEnd"/>
            <w:r w:rsidRPr="002C2A65">
              <w:t>.</w:t>
            </w:r>
          </w:p>
        </w:tc>
      </w:tr>
      <w:tr w:rsidR="007E4B0B" w:rsidRPr="002C2A65" w:rsidTr="00BC0AC7">
        <w:tc>
          <w:tcPr>
            <w:tcW w:w="567" w:type="dxa"/>
            <w:gridSpan w:val="2"/>
          </w:tcPr>
          <w:p w:rsidR="007E4B0B" w:rsidRPr="007E4B0B" w:rsidRDefault="007E4B0B" w:rsidP="00C92880">
            <w:pPr>
              <w:spacing w:line="276" w:lineRule="auto"/>
              <w:jc w:val="center"/>
            </w:pPr>
            <w:r w:rsidRPr="007E4B0B">
              <w:t>3</w:t>
            </w:r>
          </w:p>
        </w:tc>
        <w:tc>
          <w:tcPr>
            <w:tcW w:w="1472" w:type="dxa"/>
          </w:tcPr>
          <w:p w:rsidR="007E4B0B" w:rsidRPr="002C2A65" w:rsidRDefault="007E4B0B" w:rsidP="00C92880">
            <w:pPr>
              <w:spacing w:line="276" w:lineRule="auto"/>
              <w:jc w:val="center"/>
            </w:pPr>
            <w:r w:rsidRPr="002C2A65">
              <w:t>В течение года</w:t>
            </w:r>
          </w:p>
        </w:tc>
        <w:tc>
          <w:tcPr>
            <w:tcW w:w="5616" w:type="dxa"/>
          </w:tcPr>
          <w:p w:rsidR="007E4B0B" w:rsidRPr="002C2A65" w:rsidRDefault="007E4B0B" w:rsidP="00C92880">
            <w:pPr>
              <w:spacing w:line="276" w:lineRule="auto"/>
              <w:ind w:left="176"/>
            </w:pPr>
            <w:r w:rsidRPr="002C2A65">
              <w:t>10 часов по профилактике ПДД</w:t>
            </w:r>
          </w:p>
        </w:tc>
        <w:tc>
          <w:tcPr>
            <w:tcW w:w="1232" w:type="dxa"/>
          </w:tcPr>
          <w:p w:rsidR="007E4B0B" w:rsidRPr="002C2A65" w:rsidRDefault="007E4B0B" w:rsidP="00C92880">
            <w:pPr>
              <w:spacing w:line="276" w:lineRule="auto"/>
              <w:jc w:val="center"/>
            </w:pPr>
            <w:r w:rsidRPr="002C2A65">
              <w:t>1-</w:t>
            </w:r>
            <w:r>
              <w:t>4</w:t>
            </w:r>
          </w:p>
        </w:tc>
        <w:tc>
          <w:tcPr>
            <w:tcW w:w="2127" w:type="dxa"/>
          </w:tcPr>
          <w:p w:rsidR="007E4B0B" w:rsidRPr="002C2A65" w:rsidRDefault="007E4B0B" w:rsidP="00C92880">
            <w:pPr>
              <w:spacing w:line="276" w:lineRule="auto"/>
              <w:ind w:left="-107" w:right="-108"/>
            </w:pPr>
            <w:r w:rsidRPr="002C2A65">
              <w:t xml:space="preserve"> 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spellStart"/>
            <w:proofErr w:type="gramStart"/>
            <w:r w:rsidRPr="002C2A65">
              <w:t>р</w:t>
            </w:r>
            <w:proofErr w:type="gramEnd"/>
            <w:r w:rsidRPr="002C2A65">
              <w:t>уковод</w:t>
            </w:r>
            <w:proofErr w:type="spellEnd"/>
            <w:r w:rsidRPr="002C2A65">
              <w:t>.</w:t>
            </w:r>
          </w:p>
        </w:tc>
      </w:tr>
      <w:tr w:rsidR="007E4B0B" w:rsidRPr="002C2A65" w:rsidTr="00BC0AC7">
        <w:tc>
          <w:tcPr>
            <w:tcW w:w="567" w:type="dxa"/>
            <w:gridSpan w:val="2"/>
          </w:tcPr>
          <w:p w:rsidR="007E4B0B" w:rsidRPr="007E4B0B" w:rsidRDefault="007E4B0B" w:rsidP="002C2A65">
            <w:pPr>
              <w:spacing w:line="276" w:lineRule="auto"/>
              <w:jc w:val="center"/>
            </w:pPr>
            <w:r w:rsidRPr="007E4B0B">
              <w:t>4</w:t>
            </w:r>
          </w:p>
        </w:tc>
        <w:tc>
          <w:tcPr>
            <w:tcW w:w="1472" w:type="dxa"/>
          </w:tcPr>
          <w:p w:rsidR="007E4B0B" w:rsidRPr="002C2A65" w:rsidRDefault="007E4B0B" w:rsidP="002C2A65">
            <w:pPr>
              <w:spacing w:line="276" w:lineRule="auto"/>
              <w:jc w:val="center"/>
            </w:pPr>
            <w:r w:rsidRPr="002C2A65">
              <w:t>1 раз в месяц</w:t>
            </w:r>
          </w:p>
        </w:tc>
        <w:tc>
          <w:tcPr>
            <w:tcW w:w="5616" w:type="dxa"/>
          </w:tcPr>
          <w:p w:rsidR="007E4B0B" w:rsidRPr="002C2A65" w:rsidRDefault="007E4B0B" w:rsidP="002C2A65">
            <w:pPr>
              <w:spacing w:line="276" w:lineRule="auto"/>
            </w:pPr>
            <w:r w:rsidRPr="002C2A65">
              <w:t xml:space="preserve"> Учения:</w:t>
            </w:r>
          </w:p>
          <w:p w:rsidR="007E4B0B" w:rsidRPr="002C2A65" w:rsidRDefault="007E4B0B" w:rsidP="002C2A65">
            <w:pPr>
              <w:spacing w:line="276" w:lineRule="auto"/>
            </w:pPr>
            <w:r w:rsidRPr="002C2A65">
              <w:t>-  по эвакуации при пожарной тревоге;</w:t>
            </w:r>
          </w:p>
          <w:p w:rsidR="007E4B0B" w:rsidRPr="002C2A65" w:rsidRDefault="007E4B0B" w:rsidP="002C2A65">
            <w:pPr>
              <w:spacing w:line="276" w:lineRule="auto"/>
            </w:pPr>
            <w:r>
              <w:t>-  по профилактике терроризма</w:t>
            </w:r>
          </w:p>
        </w:tc>
        <w:tc>
          <w:tcPr>
            <w:tcW w:w="1232" w:type="dxa"/>
          </w:tcPr>
          <w:p w:rsidR="007E4B0B" w:rsidRPr="007E4B0B" w:rsidRDefault="007E4B0B" w:rsidP="002C2A65">
            <w:pPr>
              <w:spacing w:line="276" w:lineRule="auto"/>
              <w:ind w:left="-105" w:right="-111"/>
              <w:jc w:val="center"/>
            </w:pPr>
            <w:r>
              <w:t>1-4</w:t>
            </w:r>
          </w:p>
        </w:tc>
        <w:tc>
          <w:tcPr>
            <w:tcW w:w="2127" w:type="dxa"/>
          </w:tcPr>
          <w:p w:rsidR="007E4B0B" w:rsidRPr="002C2A65" w:rsidRDefault="007E4B0B" w:rsidP="00925598">
            <w:pPr>
              <w:spacing w:line="276" w:lineRule="auto"/>
              <w:ind w:right="-106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7E4B0B" w:rsidRPr="002C2A65" w:rsidTr="00BC0AC7">
        <w:tc>
          <w:tcPr>
            <w:tcW w:w="567" w:type="dxa"/>
            <w:gridSpan w:val="2"/>
          </w:tcPr>
          <w:p w:rsidR="007E4B0B" w:rsidRPr="007E4B0B" w:rsidRDefault="007E4B0B" w:rsidP="002C2A65">
            <w:pPr>
              <w:spacing w:line="276" w:lineRule="auto"/>
              <w:jc w:val="center"/>
            </w:pPr>
            <w:r w:rsidRPr="007E4B0B">
              <w:t>5</w:t>
            </w:r>
          </w:p>
        </w:tc>
        <w:tc>
          <w:tcPr>
            <w:tcW w:w="1472" w:type="dxa"/>
          </w:tcPr>
          <w:p w:rsidR="007E4B0B" w:rsidRPr="002C2A65" w:rsidRDefault="007E4B0B" w:rsidP="002C2A65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>Сентябрь, январь</w:t>
            </w:r>
          </w:p>
        </w:tc>
        <w:tc>
          <w:tcPr>
            <w:tcW w:w="5616" w:type="dxa"/>
          </w:tcPr>
          <w:p w:rsidR="007E4B0B" w:rsidRPr="002C2A65" w:rsidRDefault="007E4B0B" w:rsidP="002C2A65">
            <w:pPr>
              <w:spacing w:line="276" w:lineRule="auto"/>
            </w:pPr>
            <w:r w:rsidRPr="002C2A65">
              <w:t>Инструктирование по охране труда на уроках:</w:t>
            </w:r>
          </w:p>
          <w:p w:rsidR="007E4B0B" w:rsidRPr="002C2A65" w:rsidRDefault="007E4B0B" w:rsidP="002C2A65">
            <w:pPr>
              <w:spacing w:line="276" w:lineRule="auto"/>
            </w:pPr>
            <w:r w:rsidRPr="002C2A65">
              <w:t>- физической культуры;</w:t>
            </w:r>
          </w:p>
          <w:p w:rsidR="007E4B0B" w:rsidRPr="002C2A65" w:rsidRDefault="007E4B0B" w:rsidP="002C2A65">
            <w:pPr>
              <w:spacing w:line="276" w:lineRule="auto"/>
            </w:pPr>
            <w:r w:rsidRPr="002C2A65">
              <w:t>- технологии;</w:t>
            </w:r>
          </w:p>
        </w:tc>
        <w:tc>
          <w:tcPr>
            <w:tcW w:w="1232" w:type="dxa"/>
          </w:tcPr>
          <w:p w:rsidR="007E4B0B" w:rsidRPr="007E4B0B" w:rsidRDefault="007E4B0B" w:rsidP="002C2A65">
            <w:pPr>
              <w:spacing w:line="276" w:lineRule="auto"/>
              <w:ind w:left="-105" w:right="-111"/>
              <w:jc w:val="center"/>
            </w:pPr>
            <w:r w:rsidRPr="007E4B0B">
              <w:t>1-4</w:t>
            </w:r>
          </w:p>
        </w:tc>
        <w:tc>
          <w:tcPr>
            <w:tcW w:w="2127" w:type="dxa"/>
          </w:tcPr>
          <w:p w:rsidR="00120AE4" w:rsidRDefault="00120AE4" w:rsidP="00925598">
            <w:pPr>
              <w:ind w:right="-106"/>
            </w:pPr>
            <w:r>
              <w:t>Учитель физ. культуры,</w:t>
            </w:r>
          </w:p>
          <w:p w:rsidR="007E4B0B" w:rsidRPr="002C2A65" w:rsidRDefault="00120AE4" w:rsidP="00925598">
            <w:pPr>
              <w:ind w:right="-106"/>
            </w:pPr>
            <w:proofErr w:type="spellStart"/>
            <w:r>
              <w:t>к</w:t>
            </w:r>
            <w:r w:rsidR="007E4B0B">
              <w:t>л</w:t>
            </w:r>
            <w:proofErr w:type="spellEnd"/>
            <w:r w:rsidR="007E4B0B">
              <w:t xml:space="preserve">. </w:t>
            </w:r>
            <w:proofErr w:type="spellStart"/>
            <w:r w:rsidR="007E4B0B">
              <w:t>руковод</w:t>
            </w:r>
            <w:proofErr w:type="spellEnd"/>
            <w:r w:rsidR="007E4B0B">
              <w:t>.</w:t>
            </w:r>
          </w:p>
        </w:tc>
      </w:tr>
      <w:tr w:rsidR="00AF45F8" w:rsidRPr="002C2A65" w:rsidTr="00C92880">
        <w:tc>
          <w:tcPr>
            <w:tcW w:w="7655" w:type="dxa"/>
            <w:gridSpan w:val="4"/>
          </w:tcPr>
          <w:p w:rsidR="00AF45F8" w:rsidRPr="002C2A65" w:rsidRDefault="00AF45F8" w:rsidP="002C2A65">
            <w:pPr>
              <w:spacing w:line="276" w:lineRule="auto"/>
              <w:ind w:left="176"/>
            </w:pPr>
            <w:r w:rsidRPr="002C2A65">
              <w:rPr>
                <w:b/>
                <w:i/>
              </w:rPr>
              <w:t>Сентябрь</w:t>
            </w:r>
          </w:p>
        </w:tc>
        <w:tc>
          <w:tcPr>
            <w:tcW w:w="1232" w:type="dxa"/>
          </w:tcPr>
          <w:p w:rsidR="00AF45F8" w:rsidRPr="002C2A65" w:rsidRDefault="00AF45F8" w:rsidP="002C2A65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AF45F8" w:rsidRPr="002C2A65" w:rsidRDefault="00AF45F8" w:rsidP="00925598">
            <w:pPr>
              <w:spacing w:line="276" w:lineRule="auto"/>
              <w:ind w:right="-108"/>
            </w:pPr>
          </w:p>
        </w:tc>
      </w:tr>
      <w:tr w:rsidR="00925598" w:rsidRPr="002C2A65" w:rsidTr="00BC0AC7">
        <w:tc>
          <w:tcPr>
            <w:tcW w:w="567" w:type="dxa"/>
            <w:gridSpan w:val="2"/>
          </w:tcPr>
          <w:p w:rsidR="00925598" w:rsidRPr="007E4B0B" w:rsidRDefault="00925598" w:rsidP="00C92880">
            <w:pPr>
              <w:spacing w:line="276" w:lineRule="auto"/>
              <w:jc w:val="center"/>
            </w:pPr>
            <w:r w:rsidRPr="007E4B0B">
              <w:t>6</w:t>
            </w:r>
          </w:p>
        </w:tc>
        <w:tc>
          <w:tcPr>
            <w:tcW w:w="1472" w:type="dxa"/>
          </w:tcPr>
          <w:p w:rsidR="00925598" w:rsidRPr="002C2A65" w:rsidRDefault="00120AE4" w:rsidP="002C2A6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616" w:type="dxa"/>
            <w:shd w:val="clear" w:color="auto" w:fill="auto"/>
          </w:tcPr>
          <w:p w:rsidR="00925598" w:rsidRPr="002C2A65" w:rsidRDefault="00925598" w:rsidP="002C2A65">
            <w:pPr>
              <w:spacing w:line="276" w:lineRule="auto"/>
              <w:ind w:left="176"/>
            </w:pPr>
            <w:r w:rsidRPr="002C2A65">
              <w:t xml:space="preserve">Ко Дню солидарности в борьбе с терроризмом </w:t>
            </w:r>
          </w:p>
          <w:p w:rsidR="00925598" w:rsidRPr="002C2A65" w:rsidRDefault="00925598" w:rsidP="00120AE4">
            <w:pPr>
              <w:spacing w:line="276" w:lineRule="auto"/>
              <w:ind w:left="176"/>
            </w:pPr>
            <w:r w:rsidRPr="002C2A65">
              <w:t>- линейка «</w:t>
            </w:r>
            <w:r w:rsidR="00120AE4">
              <w:t>Нет терроризму</w:t>
            </w:r>
            <w:r w:rsidRPr="002C2A65">
              <w:t>»</w:t>
            </w:r>
          </w:p>
        </w:tc>
        <w:tc>
          <w:tcPr>
            <w:tcW w:w="1232" w:type="dxa"/>
          </w:tcPr>
          <w:p w:rsidR="00925598" w:rsidRPr="002C2A65" w:rsidRDefault="00925598" w:rsidP="002C2A65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2127" w:type="dxa"/>
          </w:tcPr>
          <w:p w:rsidR="00925598" w:rsidRPr="002C2A65" w:rsidRDefault="00925598" w:rsidP="00925598">
            <w:pPr>
              <w:spacing w:line="276" w:lineRule="auto"/>
              <w:ind w:right="-108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925598" w:rsidRPr="002C2A65" w:rsidTr="00BC0AC7">
        <w:tc>
          <w:tcPr>
            <w:tcW w:w="567" w:type="dxa"/>
            <w:gridSpan w:val="2"/>
          </w:tcPr>
          <w:p w:rsidR="00925598" w:rsidRPr="007E4B0B" w:rsidRDefault="00925598" w:rsidP="00C92880">
            <w:pPr>
              <w:spacing w:line="276" w:lineRule="auto"/>
              <w:jc w:val="center"/>
            </w:pPr>
            <w:bookmarkStart w:id="0" w:name="_GoBack" w:colFirst="1" w:colLast="1"/>
            <w:r w:rsidRPr="007E4B0B">
              <w:lastRenderedPageBreak/>
              <w:t>7</w:t>
            </w:r>
          </w:p>
        </w:tc>
        <w:tc>
          <w:tcPr>
            <w:tcW w:w="1472" w:type="dxa"/>
          </w:tcPr>
          <w:p w:rsidR="00925598" w:rsidRPr="007C3253" w:rsidRDefault="00925598" w:rsidP="002C2A65">
            <w:pPr>
              <w:spacing w:line="276" w:lineRule="auto"/>
              <w:jc w:val="center"/>
            </w:pPr>
            <w:r w:rsidRPr="007C3253">
              <w:t>7</w:t>
            </w:r>
          </w:p>
        </w:tc>
        <w:tc>
          <w:tcPr>
            <w:tcW w:w="5616" w:type="dxa"/>
          </w:tcPr>
          <w:p w:rsidR="00925598" w:rsidRPr="002C2A65" w:rsidRDefault="00925598" w:rsidP="002C2A65">
            <w:pPr>
              <w:spacing w:line="276" w:lineRule="auto"/>
              <w:ind w:left="176"/>
            </w:pPr>
            <w:r w:rsidRPr="002C2A65">
              <w:t>Единый классный час по профилактике ДДТТ</w:t>
            </w:r>
          </w:p>
        </w:tc>
        <w:tc>
          <w:tcPr>
            <w:tcW w:w="1232" w:type="dxa"/>
          </w:tcPr>
          <w:p w:rsidR="00925598" w:rsidRPr="002C2A65" w:rsidRDefault="00925598" w:rsidP="002C2A65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2127" w:type="dxa"/>
          </w:tcPr>
          <w:p w:rsidR="00925598" w:rsidRPr="002C2A65" w:rsidRDefault="00925598" w:rsidP="00925598">
            <w:pPr>
              <w:spacing w:line="276" w:lineRule="auto"/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925598" w:rsidRPr="002C2A65" w:rsidTr="00BC0AC7">
        <w:tc>
          <w:tcPr>
            <w:tcW w:w="567" w:type="dxa"/>
            <w:gridSpan w:val="2"/>
          </w:tcPr>
          <w:p w:rsidR="00925598" w:rsidRPr="007E4B0B" w:rsidRDefault="00925598" w:rsidP="002C2A65">
            <w:pPr>
              <w:spacing w:line="276" w:lineRule="auto"/>
              <w:jc w:val="center"/>
            </w:pPr>
            <w:r w:rsidRPr="007E4B0B">
              <w:t>8</w:t>
            </w:r>
          </w:p>
        </w:tc>
        <w:tc>
          <w:tcPr>
            <w:tcW w:w="1472" w:type="dxa"/>
          </w:tcPr>
          <w:p w:rsidR="00925598" w:rsidRPr="007C3253" w:rsidRDefault="007C3253" w:rsidP="002C2A65">
            <w:pPr>
              <w:spacing w:line="276" w:lineRule="auto"/>
              <w:jc w:val="center"/>
            </w:pPr>
            <w:r w:rsidRPr="007C3253">
              <w:t>3</w:t>
            </w:r>
          </w:p>
        </w:tc>
        <w:tc>
          <w:tcPr>
            <w:tcW w:w="5616" w:type="dxa"/>
          </w:tcPr>
          <w:p w:rsidR="00925598" w:rsidRPr="002C2A65" w:rsidRDefault="00925598" w:rsidP="002C2A65">
            <w:pPr>
              <w:spacing w:line="276" w:lineRule="auto"/>
            </w:pPr>
            <w:r w:rsidRPr="002C2A65">
              <w:t>Занятия по ГО и ЧС</w:t>
            </w:r>
            <w:r>
              <w:t xml:space="preserve">, </w:t>
            </w:r>
            <w:r w:rsidRPr="002C2A65">
              <w:t>4 октября - день ГО в России</w:t>
            </w:r>
          </w:p>
        </w:tc>
        <w:tc>
          <w:tcPr>
            <w:tcW w:w="1232" w:type="dxa"/>
          </w:tcPr>
          <w:p w:rsidR="00925598" w:rsidRPr="002C2A65" w:rsidRDefault="00925598" w:rsidP="002C2A65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2127" w:type="dxa"/>
          </w:tcPr>
          <w:p w:rsidR="00925598" w:rsidRPr="002C2A65" w:rsidRDefault="00925598" w:rsidP="00925598">
            <w:pPr>
              <w:spacing w:line="276" w:lineRule="auto"/>
              <w:ind w:right="-108"/>
            </w:pPr>
            <w:r w:rsidRPr="002C2A65">
              <w:t>Александрова Т.П.</w:t>
            </w:r>
          </w:p>
        </w:tc>
      </w:tr>
      <w:bookmarkEnd w:id="0"/>
      <w:tr w:rsidR="00AF45F8" w:rsidRPr="002C2A65" w:rsidTr="00C92880">
        <w:trPr>
          <w:trHeight w:val="285"/>
        </w:trPr>
        <w:tc>
          <w:tcPr>
            <w:tcW w:w="7655" w:type="dxa"/>
            <w:gridSpan w:val="4"/>
            <w:tcBorders>
              <w:left w:val="single" w:sz="4" w:space="0" w:color="auto"/>
            </w:tcBorders>
          </w:tcPr>
          <w:p w:rsidR="00AF45F8" w:rsidRPr="00AF45F8" w:rsidRDefault="00AF45F8" w:rsidP="00AF45F8">
            <w:pPr>
              <w:spacing w:line="276" w:lineRule="auto"/>
              <w:ind w:left="176"/>
              <w:rPr>
                <w:b/>
              </w:rPr>
            </w:pPr>
            <w:r>
              <w:rPr>
                <w:b/>
                <w:i/>
                <w:iCs/>
              </w:rPr>
              <w:t>Янва</w:t>
            </w:r>
            <w:r w:rsidRPr="00AF45F8">
              <w:rPr>
                <w:b/>
                <w:i/>
                <w:iCs/>
              </w:rPr>
              <w:t>рь</w:t>
            </w:r>
            <w:r>
              <w:rPr>
                <w:b/>
                <w:i/>
                <w:iCs/>
              </w:rPr>
              <w:t xml:space="preserve"> </w:t>
            </w:r>
          </w:p>
        </w:tc>
        <w:tc>
          <w:tcPr>
            <w:tcW w:w="1232" w:type="dxa"/>
          </w:tcPr>
          <w:p w:rsidR="00AF45F8" w:rsidRPr="002C2A65" w:rsidRDefault="00AF45F8" w:rsidP="002C2A65">
            <w:pPr>
              <w:spacing w:line="276" w:lineRule="auto"/>
              <w:jc w:val="center"/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F45F8" w:rsidRPr="002C2A65" w:rsidRDefault="00AF45F8" w:rsidP="002C2A65">
            <w:pPr>
              <w:spacing w:line="276" w:lineRule="auto"/>
              <w:ind w:right="-108"/>
            </w:pPr>
          </w:p>
        </w:tc>
      </w:tr>
      <w:tr w:rsidR="00925598" w:rsidRPr="002C2A65" w:rsidTr="00BC0AC7">
        <w:tblPrEx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526" w:type="dxa"/>
            <w:tcBorders>
              <w:left w:val="single" w:sz="4" w:space="0" w:color="auto"/>
            </w:tcBorders>
          </w:tcPr>
          <w:p w:rsidR="00925598" w:rsidRPr="007E4B0B" w:rsidRDefault="00AF45F8" w:rsidP="002C2A65">
            <w:pPr>
              <w:spacing w:line="276" w:lineRule="auto"/>
              <w:ind w:right="-97"/>
              <w:jc w:val="center"/>
            </w:pPr>
            <w:r>
              <w:t>9</w:t>
            </w:r>
          </w:p>
        </w:tc>
        <w:tc>
          <w:tcPr>
            <w:tcW w:w="1513" w:type="dxa"/>
            <w:gridSpan w:val="2"/>
          </w:tcPr>
          <w:p w:rsidR="00925598" w:rsidRPr="007E4B0B" w:rsidRDefault="00925598" w:rsidP="002C2A65">
            <w:pPr>
              <w:spacing w:line="276" w:lineRule="auto"/>
              <w:jc w:val="center"/>
            </w:pPr>
            <w:r w:rsidRPr="007E4B0B">
              <w:t>14</w:t>
            </w:r>
          </w:p>
        </w:tc>
        <w:tc>
          <w:tcPr>
            <w:tcW w:w="5616" w:type="dxa"/>
          </w:tcPr>
          <w:p w:rsidR="00925598" w:rsidRPr="002C2A65" w:rsidRDefault="001D62BC" w:rsidP="001D62BC">
            <w:pPr>
              <w:tabs>
                <w:tab w:val="num" w:pos="432"/>
              </w:tabs>
              <w:spacing w:line="276" w:lineRule="auto"/>
              <w:ind w:right="-97"/>
            </w:pPr>
            <w:r>
              <w:t>Районные с</w:t>
            </w:r>
            <w:r w:rsidR="00925598" w:rsidRPr="002C2A65">
              <w:t>оревнования</w:t>
            </w:r>
            <w:r>
              <w:t xml:space="preserve">  </w:t>
            </w:r>
            <w:r w:rsidR="00925598" w:rsidRPr="002C2A65">
              <w:t>«Безопасное колесо -2024»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925598" w:rsidRPr="002C2A65" w:rsidRDefault="00AF45F8" w:rsidP="002C2A65">
            <w:pPr>
              <w:spacing w:line="276" w:lineRule="auto"/>
              <w:ind w:right="-106"/>
              <w:jc w:val="center"/>
              <w:rPr>
                <w:bCs/>
                <w:iCs/>
              </w:rPr>
            </w:pPr>
            <w:r>
              <w:t>4,</w:t>
            </w:r>
            <w:r w:rsidR="00925598" w:rsidRPr="002C2A65">
              <w:t xml:space="preserve">5 </w:t>
            </w:r>
          </w:p>
        </w:tc>
        <w:tc>
          <w:tcPr>
            <w:tcW w:w="2127" w:type="dxa"/>
          </w:tcPr>
          <w:p w:rsidR="00925598" w:rsidRPr="00AD7E46" w:rsidRDefault="00120AE4" w:rsidP="00AD7E46">
            <w:pPr>
              <w:spacing w:line="276" w:lineRule="auto"/>
              <w:ind w:left="34" w:right="-108"/>
            </w:pPr>
            <w:proofErr w:type="spellStart"/>
            <w:r>
              <w:t>Асовханова</w:t>
            </w:r>
            <w:proofErr w:type="spellEnd"/>
          </w:p>
        </w:tc>
      </w:tr>
      <w:tr w:rsidR="00AF45F8" w:rsidRPr="002C2A65" w:rsidTr="00C92880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7655" w:type="dxa"/>
            <w:gridSpan w:val="4"/>
            <w:tcBorders>
              <w:left w:val="single" w:sz="4" w:space="0" w:color="auto"/>
            </w:tcBorders>
          </w:tcPr>
          <w:p w:rsidR="00AF45F8" w:rsidRPr="00AF45F8" w:rsidRDefault="00AF45F8" w:rsidP="00AF45F8">
            <w:pPr>
              <w:spacing w:line="276" w:lineRule="auto"/>
              <w:ind w:left="34"/>
              <w:rPr>
                <w:b/>
              </w:rPr>
            </w:pPr>
            <w:r w:rsidRPr="00AF45F8">
              <w:rPr>
                <w:b/>
                <w:i/>
              </w:rPr>
              <w:t>Апрель</w:t>
            </w:r>
          </w:p>
        </w:tc>
        <w:tc>
          <w:tcPr>
            <w:tcW w:w="1232" w:type="dxa"/>
          </w:tcPr>
          <w:p w:rsidR="00AF45F8" w:rsidRPr="002C2A65" w:rsidRDefault="00AF45F8" w:rsidP="002C2A65">
            <w:pPr>
              <w:spacing w:line="276" w:lineRule="auto"/>
              <w:jc w:val="center"/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F45F8" w:rsidRPr="002C2A65" w:rsidRDefault="00AF45F8" w:rsidP="002C2A65">
            <w:pPr>
              <w:spacing w:line="276" w:lineRule="auto"/>
              <w:ind w:left="34" w:right="-108"/>
            </w:pPr>
          </w:p>
        </w:tc>
      </w:tr>
      <w:tr w:rsidR="00925598" w:rsidRPr="002C2A65" w:rsidTr="00BC0AC7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26" w:type="dxa"/>
            <w:tcBorders>
              <w:left w:val="single" w:sz="4" w:space="0" w:color="auto"/>
            </w:tcBorders>
          </w:tcPr>
          <w:p w:rsidR="00925598" w:rsidRPr="007E4B0B" w:rsidRDefault="00925598" w:rsidP="00AF45F8">
            <w:pPr>
              <w:spacing w:line="276" w:lineRule="auto"/>
            </w:pPr>
            <w:r w:rsidRPr="007E4B0B">
              <w:t>1</w:t>
            </w:r>
            <w:r w:rsidR="00AF45F8">
              <w:t>0</w:t>
            </w:r>
          </w:p>
        </w:tc>
        <w:tc>
          <w:tcPr>
            <w:tcW w:w="1513" w:type="dxa"/>
            <w:gridSpan w:val="2"/>
            <w:tcBorders>
              <w:left w:val="single" w:sz="4" w:space="0" w:color="auto"/>
            </w:tcBorders>
          </w:tcPr>
          <w:p w:rsidR="00925598" w:rsidRPr="007E4B0B" w:rsidRDefault="00925598" w:rsidP="002C2A65">
            <w:pPr>
              <w:spacing w:line="276" w:lineRule="auto"/>
              <w:ind w:left="252"/>
            </w:pPr>
            <w:r w:rsidRPr="007E4B0B">
              <w:t xml:space="preserve">   8-12</w:t>
            </w:r>
          </w:p>
        </w:tc>
        <w:tc>
          <w:tcPr>
            <w:tcW w:w="5616" w:type="dxa"/>
          </w:tcPr>
          <w:p w:rsidR="00925598" w:rsidRPr="002C2A65" w:rsidRDefault="00925598" w:rsidP="002C2A65">
            <w:pPr>
              <w:spacing w:line="276" w:lineRule="auto"/>
            </w:pPr>
            <w:r w:rsidRPr="002C2A65">
              <w:t>Неделя БЕЗОПАСНОСТИ</w:t>
            </w:r>
          </w:p>
        </w:tc>
        <w:tc>
          <w:tcPr>
            <w:tcW w:w="1232" w:type="dxa"/>
          </w:tcPr>
          <w:p w:rsidR="00925598" w:rsidRPr="002C2A65" w:rsidRDefault="00925598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925598" w:rsidRPr="002C2A65" w:rsidRDefault="00AF45F8" w:rsidP="002C2A65">
            <w:pPr>
              <w:spacing w:line="276" w:lineRule="auto"/>
              <w:ind w:left="-18" w:right="-108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</w:tbl>
    <w:p w:rsidR="002C326A" w:rsidRPr="002C2A65" w:rsidRDefault="002C326A" w:rsidP="002C2A65">
      <w:pPr>
        <w:spacing w:line="276" w:lineRule="auto"/>
        <w:rPr>
          <w:b/>
        </w:rPr>
      </w:pPr>
    </w:p>
    <w:p w:rsidR="00A24CBF" w:rsidRDefault="00846B15" w:rsidP="001D62BC">
      <w:pPr>
        <w:pStyle w:val="a4"/>
        <w:numPr>
          <w:ilvl w:val="0"/>
          <w:numId w:val="43"/>
        </w:numPr>
        <w:spacing w:line="276" w:lineRule="auto"/>
        <w:ind w:left="1276"/>
        <w:rPr>
          <w:b/>
        </w:rPr>
      </w:pPr>
      <w:r w:rsidRPr="002C2A65">
        <w:rPr>
          <w:b/>
        </w:rPr>
        <w:t xml:space="preserve"> </w:t>
      </w:r>
      <w:r w:rsidR="00A24CBF" w:rsidRPr="002C2A65">
        <w:rPr>
          <w:b/>
        </w:rPr>
        <w:t>Модуль «Социальное партнёрство»</w:t>
      </w:r>
    </w:p>
    <w:p w:rsidR="00FB28DD" w:rsidRPr="002C2A65" w:rsidRDefault="00FB28DD" w:rsidP="00FB28DD">
      <w:pPr>
        <w:pStyle w:val="a4"/>
        <w:spacing w:line="276" w:lineRule="auto"/>
        <w:ind w:left="1276"/>
        <w:rPr>
          <w:b/>
        </w:rPr>
      </w:pPr>
    </w:p>
    <w:tbl>
      <w:tblPr>
        <w:tblStyle w:val="11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701"/>
        <w:gridCol w:w="2835"/>
        <w:gridCol w:w="3827"/>
        <w:gridCol w:w="2126"/>
      </w:tblGrid>
      <w:tr w:rsidR="0055605B" w:rsidRPr="002C2A65" w:rsidTr="00AF45F8">
        <w:tc>
          <w:tcPr>
            <w:tcW w:w="534" w:type="dxa"/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№</w:t>
            </w:r>
          </w:p>
        </w:tc>
        <w:tc>
          <w:tcPr>
            <w:tcW w:w="1701" w:type="dxa"/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Сроки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Социальные партнеры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jc w:val="center"/>
            </w:pPr>
            <w:r w:rsidRPr="002C2A65">
              <w:rPr>
                <w:lang w:val="ru-RU"/>
              </w:rPr>
              <w:t xml:space="preserve">Дела, </w:t>
            </w:r>
            <w:proofErr w:type="spellStart"/>
            <w:r w:rsidRPr="002C2A65">
              <w:rPr>
                <w:lang w:val="ru-RU"/>
              </w:rPr>
              <w:t>собы</w:t>
            </w:r>
            <w:r w:rsidRPr="002C2A65">
              <w:t>тия</w:t>
            </w:r>
            <w:proofErr w:type="spellEnd"/>
            <w:r w:rsidRPr="002C2A65">
              <w:t xml:space="preserve">, </w:t>
            </w:r>
            <w:proofErr w:type="spellStart"/>
            <w:r w:rsidRPr="002C2A65">
              <w:t>мероприятия</w:t>
            </w:r>
            <w:proofErr w:type="spellEnd"/>
            <w:r w:rsidRPr="002C2A65">
              <w:t xml:space="preserve"> </w:t>
            </w:r>
          </w:p>
        </w:tc>
        <w:tc>
          <w:tcPr>
            <w:tcW w:w="2126" w:type="dxa"/>
          </w:tcPr>
          <w:p w:rsidR="0055605B" w:rsidRPr="002C2A65" w:rsidRDefault="0055605B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2C2A65">
              <w:rPr>
                <w:color w:val="000000"/>
              </w:rPr>
              <w:t>Ответственные</w:t>
            </w:r>
            <w:proofErr w:type="spellEnd"/>
          </w:p>
        </w:tc>
      </w:tr>
      <w:tr w:rsidR="00434F00" w:rsidRPr="002C2A65" w:rsidTr="00AF45F8">
        <w:tc>
          <w:tcPr>
            <w:tcW w:w="534" w:type="dxa"/>
          </w:tcPr>
          <w:p w:rsidR="00434F00" w:rsidRPr="002C2A65" w:rsidRDefault="00434F00" w:rsidP="002C2A65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</w:p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2C2A65">
              <w:rPr>
                <w:color w:val="000000"/>
                <w:lang w:val="ru-RU"/>
              </w:rPr>
              <w:t>В течение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  <w:r w:rsidRPr="002C2A65">
              <w:rPr>
                <w:color w:val="000000"/>
                <w:lang w:val="ru-RU"/>
              </w:rPr>
              <w:t>учебного года</w:t>
            </w:r>
          </w:p>
        </w:tc>
        <w:tc>
          <w:tcPr>
            <w:tcW w:w="2835" w:type="dxa"/>
            <w:shd w:val="clear" w:color="auto" w:fill="auto"/>
          </w:tcPr>
          <w:p w:rsidR="00434F00" w:rsidRPr="002C2A65" w:rsidRDefault="00434F00" w:rsidP="001D62BC">
            <w:pPr>
              <w:tabs>
                <w:tab w:val="left" w:pos="709"/>
              </w:tabs>
              <w:ind w:right="-7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МБОУ ОСОШ г. Онеги (филиал МЦДО)</w:t>
            </w:r>
          </w:p>
          <w:p w:rsidR="00434F00" w:rsidRPr="002C2A65" w:rsidRDefault="00434F00" w:rsidP="001D62BC">
            <w:pPr>
              <w:tabs>
                <w:tab w:val="left" w:pos="709"/>
              </w:tabs>
              <w:ind w:right="-7"/>
              <w:jc w:val="left"/>
              <w:rPr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:rsidR="00434F00" w:rsidRPr="002C2A65" w:rsidRDefault="00434F00" w:rsidP="00AD7E46">
            <w:pPr>
              <w:tabs>
                <w:tab w:val="left" w:pos="1920"/>
              </w:tabs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Участие в муниципальных конкурсах</w:t>
            </w:r>
            <w:proofErr w:type="gramStart"/>
            <w:r w:rsidRPr="002C2A65">
              <w:rPr>
                <w:lang w:val="ru-RU"/>
              </w:rPr>
              <w:t xml:space="preserve"> ,</w:t>
            </w:r>
            <w:proofErr w:type="gramEnd"/>
            <w:r w:rsidRPr="002C2A65">
              <w:rPr>
                <w:lang w:val="ru-RU"/>
              </w:rPr>
              <w:t xml:space="preserve"> </w:t>
            </w:r>
            <w:r w:rsidR="00C92880">
              <w:rPr>
                <w:lang w:val="ru-RU"/>
              </w:rPr>
              <w:t xml:space="preserve"> </w:t>
            </w:r>
            <w:r w:rsidRPr="002C2A65">
              <w:rPr>
                <w:lang w:val="ru-RU"/>
              </w:rPr>
              <w:t>фестивалях, соревнованиях</w:t>
            </w:r>
          </w:p>
        </w:tc>
        <w:tc>
          <w:tcPr>
            <w:tcW w:w="2126" w:type="dxa"/>
          </w:tcPr>
          <w:p w:rsidR="00C92880" w:rsidRDefault="00C92880" w:rsidP="00C92880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Кл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р</w:t>
            </w:r>
            <w:proofErr w:type="gramEnd"/>
            <w:r>
              <w:rPr>
                <w:lang w:val="ru-RU"/>
              </w:rPr>
              <w:t>уковод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Шолгина</w:t>
            </w:r>
            <w:proofErr w:type="spellEnd"/>
            <w:r>
              <w:rPr>
                <w:lang w:val="ru-RU"/>
              </w:rPr>
              <w:t xml:space="preserve"> Е.В.,</w:t>
            </w:r>
          </w:p>
          <w:p w:rsidR="00434F00" w:rsidRPr="002C2A65" w:rsidRDefault="00434F00" w:rsidP="00C92880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 xml:space="preserve"> </w:t>
            </w:r>
            <w:proofErr w:type="spellStart"/>
            <w:r w:rsidRPr="002C2A65">
              <w:rPr>
                <w:lang w:val="ru-RU"/>
              </w:rPr>
              <w:t>Асовханова</w:t>
            </w:r>
            <w:proofErr w:type="spellEnd"/>
            <w:r w:rsidRPr="002C2A65">
              <w:rPr>
                <w:lang w:val="ru-RU"/>
              </w:rPr>
              <w:t xml:space="preserve"> О.Д.</w:t>
            </w:r>
          </w:p>
        </w:tc>
      </w:tr>
      <w:tr w:rsidR="00434F00" w:rsidRPr="002C2A65" w:rsidTr="00AF45F8">
        <w:trPr>
          <w:trHeight w:val="657"/>
        </w:trPr>
        <w:tc>
          <w:tcPr>
            <w:tcW w:w="534" w:type="dxa"/>
            <w:vMerge w:val="restart"/>
          </w:tcPr>
          <w:p w:rsidR="00434F00" w:rsidRPr="00FA6D14" w:rsidRDefault="00434F00" w:rsidP="002C2A65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FA6D14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434F00" w:rsidRPr="002C2A65" w:rsidRDefault="00434F00" w:rsidP="001D62BC">
            <w:pPr>
              <w:tabs>
                <w:tab w:val="left" w:pos="709"/>
              </w:tabs>
              <w:ind w:right="-7"/>
              <w:jc w:val="left"/>
              <w:rPr>
                <w:shd w:val="clear" w:color="auto" w:fill="FFFFFF"/>
                <w:lang w:val="ru-RU"/>
              </w:rPr>
            </w:pPr>
            <w:r w:rsidRPr="002C2A65">
              <w:rPr>
                <w:shd w:val="clear" w:color="auto" w:fill="FFFFFF"/>
                <w:lang w:val="ru-RU"/>
              </w:rPr>
              <w:t xml:space="preserve">МБУК ОБС </w:t>
            </w:r>
          </w:p>
          <w:p w:rsidR="00434F00" w:rsidRPr="002C2A65" w:rsidRDefault="00434F00" w:rsidP="001D62BC">
            <w:pPr>
              <w:tabs>
                <w:tab w:val="left" w:pos="709"/>
              </w:tabs>
              <w:ind w:right="-7"/>
              <w:jc w:val="left"/>
              <w:rPr>
                <w:lang w:val="ru-RU"/>
              </w:rPr>
            </w:pPr>
            <w:r w:rsidRPr="002C2A65">
              <w:rPr>
                <w:shd w:val="clear" w:color="auto" w:fill="FFFFFF"/>
                <w:lang w:val="ru-RU"/>
              </w:rPr>
              <w:t>«Покровская сельская библиотека»</w:t>
            </w:r>
          </w:p>
        </w:tc>
        <w:tc>
          <w:tcPr>
            <w:tcW w:w="3827" w:type="dxa"/>
            <w:shd w:val="clear" w:color="auto" w:fill="auto"/>
          </w:tcPr>
          <w:p w:rsidR="00434F00" w:rsidRPr="002C2A65" w:rsidRDefault="00434F00" w:rsidP="00AD7E46">
            <w:pPr>
              <w:tabs>
                <w:tab w:val="left" w:pos="1920"/>
              </w:tabs>
              <w:rPr>
                <w:lang w:val="ru-RU"/>
              </w:rPr>
            </w:pPr>
            <w:r w:rsidRPr="002C2A65">
              <w:rPr>
                <w:lang w:val="ru-RU"/>
              </w:rPr>
              <w:t>Мероприятия, занятия  на базе библиотеки и с участием библиотекаря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Классные</w:t>
            </w:r>
            <w:proofErr w:type="spellEnd"/>
            <w:r w:rsidRPr="002C2A65">
              <w:t xml:space="preserve">                             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руководители</w:t>
            </w:r>
            <w:proofErr w:type="spellEnd"/>
          </w:p>
        </w:tc>
      </w:tr>
      <w:tr w:rsidR="00434F00" w:rsidRPr="002C2A65" w:rsidTr="00AF45F8">
        <w:trPr>
          <w:trHeight w:val="553"/>
        </w:trPr>
        <w:tc>
          <w:tcPr>
            <w:tcW w:w="534" w:type="dxa"/>
            <w:vMerge/>
          </w:tcPr>
          <w:p w:rsidR="00434F00" w:rsidRPr="002C2A65" w:rsidRDefault="00434F00" w:rsidP="002C2A65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34F00" w:rsidRPr="002C2A65" w:rsidRDefault="00434F00" w:rsidP="001D62BC">
            <w:pPr>
              <w:tabs>
                <w:tab w:val="left" w:pos="709"/>
              </w:tabs>
              <w:ind w:right="-7"/>
              <w:rPr>
                <w:shd w:val="clear" w:color="auto" w:fill="FFFFFF"/>
              </w:rPr>
            </w:pPr>
          </w:p>
        </w:tc>
        <w:tc>
          <w:tcPr>
            <w:tcW w:w="3827" w:type="dxa"/>
            <w:shd w:val="clear" w:color="auto" w:fill="auto"/>
          </w:tcPr>
          <w:p w:rsidR="00434F00" w:rsidRPr="002C2A65" w:rsidRDefault="00074F25" w:rsidP="00AD7E46">
            <w:pPr>
              <w:tabs>
                <w:tab w:val="left" w:pos="1920"/>
              </w:tabs>
              <w:rPr>
                <w:lang w:val="ru-RU"/>
              </w:rPr>
            </w:pPr>
            <w:r>
              <w:rPr>
                <w:lang w:val="ru-RU"/>
              </w:rPr>
              <w:t>Клуб «</w:t>
            </w:r>
            <w:proofErr w:type="spellStart"/>
            <w:r>
              <w:rPr>
                <w:lang w:val="ru-RU"/>
              </w:rPr>
              <w:t>Узнавай</w:t>
            </w:r>
            <w:r w:rsidR="00434F00" w:rsidRPr="002C2A65">
              <w:rPr>
                <w:lang w:val="ru-RU"/>
              </w:rPr>
              <w:t>ка</w:t>
            </w:r>
            <w:proofErr w:type="spellEnd"/>
            <w:r w:rsidR="00434F00" w:rsidRPr="002C2A65">
              <w:rPr>
                <w:lang w:val="ru-RU"/>
              </w:rPr>
              <w:t>»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</w:p>
        </w:tc>
      </w:tr>
      <w:tr w:rsidR="00434F00" w:rsidRPr="002C2A65" w:rsidTr="00AF45F8">
        <w:trPr>
          <w:trHeight w:val="1104"/>
        </w:trPr>
        <w:tc>
          <w:tcPr>
            <w:tcW w:w="534" w:type="dxa"/>
          </w:tcPr>
          <w:p w:rsidR="00434F00" w:rsidRPr="002C2A65" w:rsidRDefault="00434F00" w:rsidP="002C2A65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</w:pPr>
          </w:p>
        </w:tc>
        <w:tc>
          <w:tcPr>
            <w:tcW w:w="2835" w:type="dxa"/>
            <w:shd w:val="clear" w:color="auto" w:fill="auto"/>
          </w:tcPr>
          <w:p w:rsidR="00434F00" w:rsidRPr="002C2A65" w:rsidRDefault="00434F00" w:rsidP="001D62BC">
            <w:pPr>
              <w:tabs>
                <w:tab w:val="left" w:pos="709"/>
              </w:tabs>
              <w:ind w:right="-7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МБУК «Культурно-досуговый центр «Покровский»</w:t>
            </w:r>
          </w:p>
        </w:tc>
        <w:tc>
          <w:tcPr>
            <w:tcW w:w="3827" w:type="dxa"/>
            <w:shd w:val="clear" w:color="auto" w:fill="auto"/>
          </w:tcPr>
          <w:p w:rsidR="00434F00" w:rsidRPr="002C2A65" w:rsidRDefault="00434F00" w:rsidP="00AD7E46">
            <w:pPr>
              <w:tabs>
                <w:tab w:val="left" w:pos="1920"/>
              </w:tabs>
              <w:rPr>
                <w:lang w:val="ru-RU"/>
              </w:rPr>
            </w:pPr>
            <w:r w:rsidRPr="002C2A65">
              <w:rPr>
                <w:lang w:val="ru-RU"/>
              </w:rPr>
              <w:t xml:space="preserve">Участие в мероприятиях, занятиях, мастер-классах 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Классные</w:t>
            </w:r>
            <w:proofErr w:type="spellEnd"/>
            <w:r w:rsidRPr="002C2A65">
              <w:t xml:space="preserve">                             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руководители</w:t>
            </w:r>
            <w:proofErr w:type="spellEnd"/>
          </w:p>
        </w:tc>
      </w:tr>
      <w:tr w:rsidR="00434F00" w:rsidRPr="002C2A65" w:rsidTr="00AF45F8">
        <w:tc>
          <w:tcPr>
            <w:tcW w:w="534" w:type="dxa"/>
          </w:tcPr>
          <w:p w:rsidR="00434F00" w:rsidRPr="002C2A65" w:rsidRDefault="00434F00" w:rsidP="002C2A65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highlight w:val="white"/>
              </w:rPr>
            </w:pPr>
          </w:p>
        </w:tc>
        <w:tc>
          <w:tcPr>
            <w:tcW w:w="2835" w:type="dxa"/>
            <w:shd w:val="clear" w:color="auto" w:fill="auto"/>
          </w:tcPr>
          <w:p w:rsidR="00434F00" w:rsidRPr="002C2A65" w:rsidRDefault="00434F00" w:rsidP="001D62BC">
            <w:pPr>
              <w:tabs>
                <w:tab w:val="left" w:pos="709"/>
              </w:tabs>
              <w:ind w:right="-7"/>
              <w:jc w:val="left"/>
              <w:rPr>
                <w:highlight w:val="white"/>
                <w:lang w:val="ru-RU"/>
              </w:rPr>
            </w:pPr>
            <w:r w:rsidRPr="002C2A65">
              <w:rPr>
                <w:highlight w:val="white"/>
                <w:lang w:val="ru-RU"/>
              </w:rPr>
              <w:t xml:space="preserve">МБУ </w:t>
            </w:r>
            <w:proofErr w:type="gramStart"/>
            <w:r w:rsidRPr="002C2A65">
              <w:rPr>
                <w:highlight w:val="white"/>
                <w:lang w:val="ru-RU"/>
              </w:rPr>
              <w:t>ДО</w:t>
            </w:r>
            <w:proofErr w:type="gramEnd"/>
            <w:r w:rsidRPr="002C2A65">
              <w:rPr>
                <w:highlight w:val="white"/>
              </w:rPr>
              <w:t> </w:t>
            </w:r>
            <w:r w:rsidRPr="002C2A65">
              <w:rPr>
                <w:highlight w:val="white"/>
                <w:lang w:val="ru-RU"/>
              </w:rPr>
              <w:t>«</w:t>
            </w:r>
            <w:proofErr w:type="gramStart"/>
            <w:r w:rsidRPr="002C2A65">
              <w:rPr>
                <w:highlight w:val="white"/>
                <w:lang w:val="ru-RU"/>
              </w:rPr>
              <w:t>Дворец</w:t>
            </w:r>
            <w:proofErr w:type="gramEnd"/>
            <w:r w:rsidRPr="002C2A65">
              <w:rPr>
                <w:highlight w:val="white"/>
                <w:lang w:val="ru-RU"/>
              </w:rPr>
              <w:t xml:space="preserve"> Спорта детей и юношества»</w:t>
            </w:r>
          </w:p>
          <w:p w:rsidR="00434F00" w:rsidRPr="002C2A65" w:rsidRDefault="00434F00" w:rsidP="001D62BC">
            <w:pPr>
              <w:tabs>
                <w:tab w:val="left" w:pos="709"/>
              </w:tabs>
              <w:ind w:right="-7"/>
              <w:jc w:val="left"/>
              <w:rPr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:rsidR="00434F00" w:rsidRPr="002C2A65" w:rsidRDefault="00434F00" w:rsidP="00AD7E46">
            <w:pPr>
              <w:tabs>
                <w:tab w:val="left" w:pos="1920"/>
              </w:tabs>
              <w:rPr>
                <w:lang w:val="ru-RU"/>
              </w:rPr>
            </w:pPr>
            <w:r w:rsidRPr="002C2A65">
              <w:rPr>
                <w:lang w:val="ru-RU"/>
              </w:rPr>
              <w:t xml:space="preserve">Участие в муниципальных этапах спортивных соревнований </w:t>
            </w:r>
          </w:p>
          <w:p w:rsidR="00434F00" w:rsidRPr="002C2A65" w:rsidRDefault="00434F00" w:rsidP="00AD7E46">
            <w:pPr>
              <w:tabs>
                <w:tab w:val="left" w:pos="1920"/>
              </w:tabs>
              <w:rPr>
                <w:lang w:val="ru-RU"/>
              </w:rPr>
            </w:pP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Учитель физкультуры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Шадрин А.А.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</w:p>
        </w:tc>
      </w:tr>
      <w:tr w:rsidR="00434F00" w:rsidRPr="002C2A65" w:rsidTr="00AF45F8">
        <w:trPr>
          <w:trHeight w:val="838"/>
        </w:trPr>
        <w:tc>
          <w:tcPr>
            <w:tcW w:w="534" w:type="dxa"/>
          </w:tcPr>
          <w:p w:rsidR="00434F00" w:rsidRPr="002C2A65" w:rsidRDefault="00434F00" w:rsidP="002C2A65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FA6D14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434F00" w:rsidRPr="002C2A65" w:rsidRDefault="00434F00" w:rsidP="001D62BC">
            <w:pPr>
              <w:tabs>
                <w:tab w:val="left" w:pos="709"/>
              </w:tabs>
              <w:ind w:right="-7"/>
              <w:jc w:val="left"/>
              <w:rPr>
                <w:shd w:val="clear" w:color="auto" w:fill="FFFFFF"/>
                <w:lang w:val="ru-RU"/>
              </w:rPr>
            </w:pPr>
            <w:r w:rsidRPr="002C2A65">
              <w:rPr>
                <w:shd w:val="clear" w:color="auto" w:fill="FFFFFF"/>
                <w:lang w:val="ru-RU"/>
              </w:rPr>
              <w:t>МБУК «</w:t>
            </w:r>
            <w:r w:rsidRPr="002C2A65">
              <w:rPr>
                <w:bCs/>
                <w:shd w:val="clear" w:color="auto" w:fill="FFFFFF"/>
                <w:lang w:val="ru-RU"/>
              </w:rPr>
              <w:t>Онежский</w:t>
            </w:r>
            <w:r w:rsidRPr="002C2A65">
              <w:rPr>
                <w:shd w:val="clear" w:color="auto" w:fill="FFFFFF"/>
              </w:rPr>
              <w:t> </w:t>
            </w:r>
            <w:r w:rsidRPr="002C2A65">
              <w:rPr>
                <w:shd w:val="clear" w:color="auto" w:fill="FFFFFF"/>
                <w:lang w:val="ru-RU"/>
              </w:rPr>
              <w:t>историко-мемориальный</w:t>
            </w:r>
            <w:r w:rsidRPr="002C2A65">
              <w:rPr>
                <w:shd w:val="clear" w:color="auto" w:fill="FFFFFF"/>
              </w:rPr>
              <w:t> </w:t>
            </w:r>
          </w:p>
          <w:p w:rsidR="00434F00" w:rsidRPr="002C2A65" w:rsidRDefault="00434F00" w:rsidP="001D62BC">
            <w:pPr>
              <w:tabs>
                <w:tab w:val="left" w:pos="709"/>
              </w:tabs>
              <w:ind w:right="-7"/>
              <w:jc w:val="left"/>
              <w:rPr>
                <w:lang w:val="ru-RU"/>
              </w:rPr>
            </w:pPr>
            <w:r w:rsidRPr="002C2A65">
              <w:rPr>
                <w:bCs/>
                <w:shd w:val="clear" w:color="auto" w:fill="FFFFFF"/>
                <w:lang w:val="ru-RU"/>
              </w:rPr>
              <w:t>музей</w:t>
            </w:r>
            <w:r w:rsidRPr="002C2A65">
              <w:rPr>
                <w:shd w:val="clear" w:color="auto" w:fill="FFFFFF"/>
                <w:lang w:val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434F00" w:rsidRPr="002C2A65" w:rsidRDefault="00434F00" w:rsidP="00AD7E46">
            <w:pPr>
              <w:tabs>
                <w:tab w:val="left" w:pos="1920"/>
              </w:tabs>
              <w:rPr>
                <w:lang w:val="ru-RU"/>
              </w:rPr>
            </w:pPr>
            <w:r w:rsidRPr="002C2A65">
              <w:rPr>
                <w:lang w:val="ru-RU"/>
              </w:rPr>
              <w:t xml:space="preserve">Экскурсии в музей 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Классные</w:t>
            </w:r>
            <w:proofErr w:type="spellEnd"/>
            <w:r w:rsidRPr="002C2A65">
              <w:t xml:space="preserve">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руководители</w:t>
            </w:r>
            <w:proofErr w:type="spellEnd"/>
          </w:p>
        </w:tc>
      </w:tr>
      <w:tr w:rsidR="001D62BC" w:rsidRPr="002C2A65" w:rsidTr="00AF45F8">
        <w:tc>
          <w:tcPr>
            <w:tcW w:w="534" w:type="dxa"/>
          </w:tcPr>
          <w:p w:rsidR="001D62BC" w:rsidRPr="002C2A65" w:rsidRDefault="001D62BC" w:rsidP="002C2A65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1D62BC" w:rsidRPr="002C2A65" w:rsidRDefault="001D62BC" w:rsidP="002C2A65">
            <w:pPr>
              <w:tabs>
                <w:tab w:val="left" w:pos="709"/>
              </w:tabs>
              <w:spacing w:line="276" w:lineRule="auto"/>
              <w:ind w:right="-7"/>
              <w:rPr>
                <w:color w:val="222222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1D62BC" w:rsidRPr="002C2A65" w:rsidRDefault="001D62BC" w:rsidP="001D62BC">
            <w:pPr>
              <w:tabs>
                <w:tab w:val="left" w:pos="709"/>
              </w:tabs>
              <w:ind w:right="-7"/>
              <w:rPr>
                <w:lang w:val="ru-RU"/>
              </w:rPr>
            </w:pPr>
            <w:r w:rsidRPr="002C2A65">
              <w:rPr>
                <w:color w:val="222222"/>
                <w:shd w:val="clear" w:color="auto" w:fill="FFFFFF"/>
                <w:lang w:val="ru-RU"/>
              </w:rPr>
              <w:t>ОГИБДД ОМВД России по Онежскому району</w:t>
            </w:r>
          </w:p>
        </w:tc>
        <w:tc>
          <w:tcPr>
            <w:tcW w:w="3827" w:type="dxa"/>
            <w:shd w:val="clear" w:color="auto" w:fill="auto"/>
          </w:tcPr>
          <w:p w:rsidR="001D62BC" w:rsidRPr="002C2A65" w:rsidRDefault="001D62BC" w:rsidP="00AD7E46">
            <w:pPr>
              <w:tabs>
                <w:tab w:val="left" w:pos="1920"/>
              </w:tabs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 xml:space="preserve">Тематические сообщения на классных и общешкольных родительских собраниях, </w:t>
            </w:r>
          </w:p>
        </w:tc>
        <w:tc>
          <w:tcPr>
            <w:tcW w:w="2126" w:type="dxa"/>
          </w:tcPr>
          <w:p w:rsidR="001D62BC" w:rsidRPr="002C2A65" w:rsidRDefault="001D62BC" w:rsidP="005A43BA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Адамс Н.В.</w:t>
            </w:r>
          </w:p>
        </w:tc>
      </w:tr>
      <w:tr w:rsidR="001D62BC" w:rsidRPr="002C2A65" w:rsidTr="00AF45F8">
        <w:tc>
          <w:tcPr>
            <w:tcW w:w="534" w:type="dxa"/>
            <w:tcBorders>
              <w:top w:val="single" w:sz="4" w:space="0" w:color="auto"/>
            </w:tcBorders>
          </w:tcPr>
          <w:p w:rsidR="001D62BC" w:rsidRPr="002C2A65" w:rsidRDefault="001D62BC" w:rsidP="002C2A65">
            <w:pPr>
              <w:widowControl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1D62BC" w:rsidRPr="002C2A65" w:rsidRDefault="001D62BC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33333"/>
                <w:shd w:val="clear" w:color="auto" w:fill="FFFFFF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1D62BC" w:rsidRPr="002C2A65" w:rsidRDefault="001D62BC" w:rsidP="001D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333333"/>
                <w:shd w:val="clear" w:color="auto" w:fill="FFFFFF"/>
                <w:lang w:val="ru-RU"/>
              </w:rPr>
            </w:pPr>
            <w:r w:rsidRPr="002C2A65">
              <w:rPr>
                <w:color w:val="333333"/>
                <w:shd w:val="clear" w:color="auto" w:fill="FFFFFF"/>
                <w:lang w:val="ru-RU"/>
              </w:rPr>
              <w:t>Филиал н</w:t>
            </w:r>
            <w:proofErr w:type="spellStart"/>
            <w:r w:rsidRPr="002C2A65">
              <w:rPr>
                <w:color w:val="333333"/>
                <w:shd w:val="clear" w:color="auto" w:fill="FFFFFF"/>
              </w:rPr>
              <w:t>ациональн</w:t>
            </w:r>
            <w:proofErr w:type="spellEnd"/>
            <w:r w:rsidRPr="002C2A65">
              <w:rPr>
                <w:color w:val="333333"/>
                <w:shd w:val="clear" w:color="auto" w:fill="FFFFFF"/>
                <w:lang w:val="ru-RU"/>
              </w:rPr>
              <w:t>ого</w:t>
            </w:r>
            <w:r w:rsidRPr="002C2A65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2C2A65">
              <w:rPr>
                <w:color w:val="333333"/>
                <w:shd w:val="clear" w:color="auto" w:fill="FFFFFF"/>
              </w:rPr>
              <w:t>парк</w:t>
            </w:r>
            <w:proofErr w:type="spellEnd"/>
            <w:r w:rsidRPr="002C2A65">
              <w:rPr>
                <w:color w:val="333333"/>
                <w:shd w:val="clear" w:color="auto" w:fill="FFFFFF"/>
                <w:lang w:val="ru-RU"/>
              </w:rPr>
              <w:t xml:space="preserve">а </w:t>
            </w:r>
            <w:r w:rsidRPr="002C2A65">
              <w:rPr>
                <w:color w:val="333333"/>
                <w:shd w:val="clear" w:color="auto" w:fill="FFFFFF"/>
              </w:rPr>
              <w:t>«</w:t>
            </w:r>
            <w:proofErr w:type="spellStart"/>
            <w:r w:rsidRPr="002C2A65">
              <w:rPr>
                <w:bCs/>
                <w:color w:val="333333"/>
                <w:shd w:val="clear" w:color="auto" w:fill="FFFFFF"/>
              </w:rPr>
              <w:t>Водлозерский</w:t>
            </w:r>
            <w:proofErr w:type="spellEnd"/>
            <w:r w:rsidRPr="002C2A65">
              <w:rPr>
                <w:color w:val="333333"/>
                <w:shd w:val="clear" w:color="auto" w:fill="FFFFFF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1D62BC" w:rsidRPr="002C2A65" w:rsidRDefault="001D62BC" w:rsidP="00AD7E46">
            <w:pPr>
              <w:tabs>
                <w:tab w:val="left" w:pos="1920"/>
              </w:tabs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 xml:space="preserve">Участие в занятиях </w:t>
            </w:r>
          </w:p>
        </w:tc>
        <w:tc>
          <w:tcPr>
            <w:tcW w:w="2126" w:type="dxa"/>
          </w:tcPr>
          <w:p w:rsidR="001D62BC" w:rsidRPr="002C2A65" w:rsidRDefault="001D62BC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Классные руководители</w:t>
            </w:r>
          </w:p>
        </w:tc>
      </w:tr>
    </w:tbl>
    <w:p w:rsidR="00F31C27" w:rsidRPr="002C2A65" w:rsidRDefault="00F31C27" w:rsidP="002C2A65">
      <w:pPr>
        <w:pStyle w:val="a4"/>
        <w:spacing w:line="276" w:lineRule="auto"/>
        <w:ind w:left="1276"/>
        <w:rPr>
          <w:b/>
        </w:rPr>
      </w:pPr>
    </w:p>
    <w:p w:rsidR="00280EE0" w:rsidRDefault="00280EE0" w:rsidP="002C2A65">
      <w:pPr>
        <w:pStyle w:val="a4"/>
        <w:numPr>
          <w:ilvl w:val="0"/>
          <w:numId w:val="45"/>
        </w:numPr>
        <w:spacing w:line="276" w:lineRule="auto"/>
        <w:ind w:left="1276"/>
        <w:rPr>
          <w:b/>
        </w:rPr>
      </w:pPr>
      <w:r w:rsidRPr="002C2A65">
        <w:rPr>
          <w:b/>
        </w:rPr>
        <w:t>Модуль «Профориентация»</w:t>
      </w:r>
    </w:p>
    <w:p w:rsidR="00C92880" w:rsidRPr="002C2A65" w:rsidRDefault="00C92880" w:rsidP="00C92880">
      <w:pPr>
        <w:pStyle w:val="a4"/>
        <w:spacing w:line="276" w:lineRule="auto"/>
        <w:ind w:left="1276"/>
        <w:rPr>
          <w:b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521"/>
        <w:gridCol w:w="2126"/>
      </w:tblGrid>
      <w:tr w:rsidR="00C92880" w:rsidRPr="002C2A65" w:rsidTr="00C92880">
        <w:trPr>
          <w:cantSplit/>
          <w:trHeight w:val="2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880" w:rsidRPr="002C2A65" w:rsidRDefault="00C92880" w:rsidP="00C92880">
            <w:pPr>
              <w:spacing w:line="276" w:lineRule="auto"/>
              <w:rPr>
                <w:bCs/>
              </w:rPr>
            </w:pPr>
          </w:p>
          <w:p w:rsidR="00C92880" w:rsidRPr="002C2A65" w:rsidRDefault="00C92880" w:rsidP="002C2A65">
            <w:pPr>
              <w:spacing w:line="276" w:lineRule="auto"/>
              <w:ind w:left="601"/>
              <w:rPr>
                <w:bCs/>
              </w:rPr>
            </w:pPr>
            <w:r w:rsidRPr="002C2A65">
              <w:rPr>
                <w:bCs/>
              </w:rPr>
              <w:t>В течение учебного года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80" w:rsidRPr="002C2A65" w:rsidRDefault="00C92880" w:rsidP="00C92880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Классные часы и беседы по ознакомлению с профессиями.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80" w:rsidRPr="002C2A65" w:rsidRDefault="00C92880" w:rsidP="00C9288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1-4</w:t>
            </w:r>
          </w:p>
        </w:tc>
      </w:tr>
      <w:tr w:rsidR="00C92880" w:rsidRPr="002C2A65" w:rsidTr="00C92880">
        <w:trPr>
          <w:cantSplit/>
          <w:trHeight w:val="24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880" w:rsidRPr="002C2A65" w:rsidRDefault="00C92880" w:rsidP="002C2A65">
            <w:pPr>
              <w:spacing w:line="276" w:lineRule="auto"/>
              <w:ind w:left="601"/>
              <w:rPr>
                <w:bCs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80" w:rsidRPr="002C2A65" w:rsidRDefault="00C92880" w:rsidP="00C92880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 xml:space="preserve">Экскурсии </w:t>
            </w:r>
            <w:r>
              <w:rPr>
                <w:bCs/>
              </w:rPr>
              <w:t>в организации с целью наглядного знакомства с профессиями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80" w:rsidRPr="002C2A65" w:rsidRDefault="00C92880" w:rsidP="002C2A6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1-4</w:t>
            </w:r>
          </w:p>
        </w:tc>
      </w:tr>
    </w:tbl>
    <w:p w:rsidR="00280EE0" w:rsidRPr="002C2A65" w:rsidRDefault="00280EE0" w:rsidP="002C2A65">
      <w:pPr>
        <w:pStyle w:val="a4"/>
        <w:spacing w:line="276" w:lineRule="auto"/>
        <w:ind w:left="1276"/>
        <w:rPr>
          <w:b/>
        </w:rPr>
      </w:pPr>
    </w:p>
    <w:p w:rsidR="00F31C27" w:rsidRDefault="00F31C27" w:rsidP="002C2A65">
      <w:pPr>
        <w:pStyle w:val="a4"/>
        <w:numPr>
          <w:ilvl w:val="0"/>
          <w:numId w:val="45"/>
        </w:numPr>
        <w:tabs>
          <w:tab w:val="left" w:pos="1134"/>
        </w:tabs>
        <w:spacing w:line="276" w:lineRule="auto"/>
        <w:ind w:left="1276"/>
        <w:rPr>
          <w:b/>
        </w:rPr>
      </w:pPr>
      <w:r w:rsidRPr="002C2A65">
        <w:rPr>
          <w:b/>
        </w:rPr>
        <w:t xml:space="preserve">Модуль </w:t>
      </w:r>
      <w:r w:rsidR="00434F00" w:rsidRPr="002C2A65">
        <w:rPr>
          <w:b/>
        </w:rPr>
        <w:t xml:space="preserve"> </w:t>
      </w:r>
      <w:r w:rsidRPr="002C2A65">
        <w:rPr>
          <w:b/>
        </w:rPr>
        <w:t>«Дополнительное образование»</w:t>
      </w:r>
    </w:p>
    <w:p w:rsidR="00C92880" w:rsidRPr="002C2A65" w:rsidRDefault="00C92880" w:rsidP="00C92880">
      <w:pPr>
        <w:pStyle w:val="a4"/>
        <w:tabs>
          <w:tab w:val="left" w:pos="1134"/>
        </w:tabs>
        <w:spacing w:line="276" w:lineRule="auto"/>
        <w:ind w:left="1276"/>
        <w:rPr>
          <w:b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4820"/>
        <w:gridCol w:w="1134"/>
        <w:gridCol w:w="2126"/>
      </w:tblGrid>
      <w:tr w:rsidR="00280EE0" w:rsidRPr="002C2A65" w:rsidTr="001D62BC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280EE0" w:rsidRPr="002C2A65" w:rsidRDefault="00280EE0" w:rsidP="00C92880">
            <w:pPr>
              <w:jc w:val="center"/>
            </w:pPr>
            <w:r w:rsidRPr="002C2A65">
              <w:lastRenderedPageBreak/>
              <w:t>Направления дополнительного образования</w:t>
            </w:r>
          </w:p>
        </w:tc>
        <w:tc>
          <w:tcPr>
            <w:tcW w:w="4820" w:type="dxa"/>
          </w:tcPr>
          <w:p w:rsidR="00280EE0" w:rsidRPr="002C2A65" w:rsidRDefault="00280EE0" w:rsidP="00C92880">
            <w:pPr>
              <w:jc w:val="center"/>
            </w:pPr>
            <w:r w:rsidRPr="002C2A65">
              <w:t>Содержание</w:t>
            </w:r>
          </w:p>
        </w:tc>
        <w:tc>
          <w:tcPr>
            <w:tcW w:w="1134" w:type="dxa"/>
          </w:tcPr>
          <w:p w:rsidR="00280EE0" w:rsidRPr="002C2A65" w:rsidRDefault="00280EE0" w:rsidP="00C92880">
            <w:pPr>
              <w:ind w:left="175"/>
              <w:jc w:val="center"/>
            </w:pPr>
            <w:r w:rsidRPr="002C2A65">
              <w:t>Для каких классов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0EE0" w:rsidRPr="002C2A65" w:rsidRDefault="00280EE0" w:rsidP="00C92880">
            <w:pPr>
              <w:ind w:left="-18" w:right="-108"/>
              <w:jc w:val="center"/>
            </w:pPr>
            <w:r w:rsidRPr="002C2A65">
              <w:t>Руководитель</w:t>
            </w:r>
          </w:p>
        </w:tc>
      </w:tr>
      <w:tr w:rsidR="00280EE0" w:rsidRPr="002C2A65" w:rsidTr="001D62BC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280EE0" w:rsidRPr="002C2A65" w:rsidRDefault="00280EE0" w:rsidP="00C92880">
            <w:pPr>
              <w:spacing w:line="276" w:lineRule="auto"/>
              <w:jc w:val="center"/>
            </w:pPr>
            <w:r w:rsidRPr="002C2A65">
              <w:t>Физкультурно-</w:t>
            </w:r>
            <w:r w:rsidR="00C92880">
              <w:t>спортивная направленность</w:t>
            </w:r>
          </w:p>
        </w:tc>
        <w:tc>
          <w:tcPr>
            <w:tcW w:w="4820" w:type="dxa"/>
          </w:tcPr>
          <w:p w:rsidR="00280EE0" w:rsidRPr="002C2A65" w:rsidRDefault="00280EE0" w:rsidP="002C2A65">
            <w:pPr>
              <w:spacing w:line="276" w:lineRule="auto"/>
            </w:pPr>
            <w:r w:rsidRPr="002C2A65">
              <w:t>«Шашки»</w:t>
            </w:r>
          </w:p>
        </w:tc>
        <w:tc>
          <w:tcPr>
            <w:tcW w:w="1134" w:type="dxa"/>
          </w:tcPr>
          <w:p w:rsidR="00280EE0" w:rsidRPr="002C2A65" w:rsidRDefault="00C92880" w:rsidP="002C2A65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-18" w:right="-108"/>
            </w:pPr>
            <w:r w:rsidRPr="002C2A65">
              <w:t>Шадрин А.А.</w:t>
            </w:r>
          </w:p>
        </w:tc>
      </w:tr>
      <w:tr w:rsidR="00280EE0" w:rsidRPr="002C2A65" w:rsidTr="001D62BC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</w:pPr>
          </w:p>
        </w:tc>
        <w:tc>
          <w:tcPr>
            <w:tcW w:w="4820" w:type="dxa"/>
          </w:tcPr>
          <w:p w:rsidR="00280EE0" w:rsidRPr="002C2A65" w:rsidRDefault="00280EE0" w:rsidP="002C2A65">
            <w:pPr>
              <w:spacing w:line="276" w:lineRule="auto"/>
            </w:pPr>
            <w:r w:rsidRPr="002C2A65">
              <w:t>Секция «Баскетбол»</w:t>
            </w:r>
          </w:p>
        </w:tc>
        <w:tc>
          <w:tcPr>
            <w:tcW w:w="1134" w:type="dxa"/>
          </w:tcPr>
          <w:p w:rsidR="00280EE0" w:rsidRPr="002C2A65" w:rsidRDefault="00C92880" w:rsidP="002C2A65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-18" w:right="-108"/>
            </w:pPr>
            <w:r w:rsidRPr="002C2A65">
              <w:t>Шадрин А.А.</w:t>
            </w:r>
          </w:p>
        </w:tc>
      </w:tr>
      <w:tr w:rsidR="00074F25" w:rsidRPr="002C2A65" w:rsidTr="001D62BC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074F25" w:rsidRPr="002C2A65" w:rsidRDefault="00074F25" w:rsidP="002C2A65">
            <w:pPr>
              <w:spacing w:line="276" w:lineRule="auto"/>
              <w:ind w:firstLine="459"/>
              <w:jc w:val="center"/>
            </w:pPr>
            <w:r>
              <w:t>Художественная направленность</w:t>
            </w:r>
          </w:p>
        </w:tc>
        <w:tc>
          <w:tcPr>
            <w:tcW w:w="4820" w:type="dxa"/>
          </w:tcPr>
          <w:p w:rsidR="00074F25" w:rsidRPr="002C2A65" w:rsidRDefault="00074F25" w:rsidP="00E76ACE">
            <w:pPr>
              <w:spacing w:line="276" w:lineRule="auto"/>
            </w:pPr>
            <w:r w:rsidRPr="002C2A65">
              <w:t>«</w:t>
            </w:r>
            <w:r>
              <w:t>Мир красок»</w:t>
            </w:r>
          </w:p>
        </w:tc>
        <w:tc>
          <w:tcPr>
            <w:tcW w:w="1134" w:type="dxa"/>
          </w:tcPr>
          <w:p w:rsidR="00074F25" w:rsidRPr="002C2A65" w:rsidRDefault="00074F25" w:rsidP="00E76AC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74F25" w:rsidRPr="002C2A65" w:rsidRDefault="00074F25" w:rsidP="00E76ACE">
            <w:pPr>
              <w:spacing w:line="276" w:lineRule="auto"/>
              <w:ind w:left="-18" w:right="-108"/>
            </w:pPr>
            <w:r>
              <w:t>Шадрина И.А.</w:t>
            </w:r>
          </w:p>
        </w:tc>
      </w:tr>
      <w:tr w:rsidR="00074F25" w:rsidRPr="002C2A65" w:rsidTr="001D62BC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074F25" w:rsidRPr="002C2A65" w:rsidRDefault="00074F25" w:rsidP="002C2A65">
            <w:pPr>
              <w:spacing w:line="276" w:lineRule="auto"/>
              <w:jc w:val="center"/>
            </w:pPr>
          </w:p>
        </w:tc>
        <w:tc>
          <w:tcPr>
            <w:tcW w:w="4820" w:type="dxa"/>
          </w:tcPr>
          <w:p w:rsidR="00074F25" w:rsidRPr="002C2A65" w:rsidRDefault="00074F25" w:rsidP="00E76ACE">
            <w:pPr>
              <w:spacing w:line="276" w:lineRule="auto"/>
            </w:pPr>
            <w:r>
              <w:t>«Лейся</w:t>
            </w:r>
            <w:r w:rsidR="000D1A63">
              <w:t>,</w:t>
            </w:r>
            <w:r>
              <w:t xml:space="preserve"> песня»</w:t>
            </w:r>
          </w:p>
        </w:tc>
        <w:tc>
          <w:tcPr>
            <w:tcW w:w="1134" w:type="dxa"/>
          </w:tcPr>
          <w:p w:rsidR="00074F25" w:rsidRDefault="00074F25" w:rsidP="00E76ACE">
            <w:pPr>
              <w:spacing w:line="276" w:lineRule="auto"/>
              <w:jc w:val="center"/>
            </w:pPr>
            <w:r>
              <w:t>1-7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74F25" w:rsidRDefault="00074F25" w:rsidP="00E76ACE">
            <w:pPr>
              <w:spacing w:line="276" w:lineRule="auto"/>
              <w:ind w:left="-18" w:right="-108"/>
            </w:pPr>
            <w:proofErr w:type="spellStart"/>
            <w:r>
              <w:t>Асовханова</w:t>
            </w:r>
            <w:proofErr w:type="spellEnd"/>
            <w:r>
              <w:t xml:space="preserve"> О.Д.</w:t>
            </w:r>
          </w:p>
        </w:tc>
      </w:tr>
      <w:tr w:rsidR="00074F25" w:rsidRPr="002C2A65" w:rsidTr="001D62BC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074F25" w:rsidRPr="002C2A65" w:rsidRDefault="00074F25" w:rsidP="002C2A65">
            <w:pPr>
              <w:spacing w:line="276" w:lineRule="auto"/>
              <w:jc w:val="center"/>
            </w:pPr>
          </w:p>
        </w:tc>
        <w:tc>
          <w:tcPr>
            <w:tcW w:w="4820" w:type="dxa"/>
          </w:tcPr>
          <w:p w:rsidR="00074F25" w:rsidRPr="002C2A65" w:rsidRDefault="00074F25" w:rsidP="00120AE4">
            <w:pPr>
              <w:spacing w:line="276" w:lineRule="auto"/>
            </w:pPr>
            <w:r>
              <w:t>«Умелые ручки», (</w:t>
            </w:r>
            <w:proofErr w:type="spellStart"/>
            <w:r>
              <w:t>д</w:t>
            </w:r>
            <w:proofErr w:type="gramStart"/>
            <w:r>
              <w:t>.П</w:t>
            </w:r>
            <w:proofErr w:type="gramEnd"/>
            <w:r>
              <w:t>урнема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074F25" w:rsidRDefault="00074F25" w:rsidP="002C2A65">
            <w:pPr>
              <w:spacing w:line="276" w:lineRule="auto"/>
              <w:jc w:val="center"/>
            </w:pPr>
            <w:r>
              <w:t>1-4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74F25" w:rsidRDefault="00074F25" w:rsidP="002C2A65">
            <w:pPr>
              <w:spacing w:line="276" w:lineRule="auto"/>
              <w:ind w:left="-18" w:right="-108"/>
            </w:pPr>
            <w:r>
              <w:t>Юдина А.М.</w:t>
            </w:r>
          </w:p>
        </w:tc>
      </w:tr>
      <w:tr w:rsidR="00074F25" w:rsidRPr="002C2A65" w:rsidTr="001D62BC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074F25" w:rsidRPr="002C2A65" w:rsidRDefault="00074F25" w:rsidP="002C2A65">
            <w:pPr>
              <w:spacing w:line="276" w:lineRule="auto"/>
              <w:jc w:val="center"/>
            </w:pPr>
            <w:r>
              <w:t>Туристско-краеведческая направленность</w:t>
            </w:r>
          </w:p>
        </w:tc>
        <w:tc>
          <w:tcPr>
            <w:tcW w:w="4820" w:type="dxa"/>
          </w:tcPr>
          <w:p w:rsidR="00074F25" w:rsidRPr="002C2A65" w:rsidRDefault="00074F25" w:rsidP="00C92880">
            <w:pPr>
              <w:spacing w:line="276" w:lineRule="auto"/>
            </w:pPr>
            <w:r>
              <w:t>«Моя малая родина»</w:t>
            </w:r>
          </w:p>
        </w:tc>
        <w:tc>
          <w:tcPr>
            <w:tcW w:w="1134" w:type="dxa"/>
          </w:tcPr>
          <w:p w:rsidR="00074F25" w:rsidRPr="002C2A65" w:rsidRDefault="00074F25" w:rsidP="002C2A65">
            <w:pPr>
              <w:spacing w:line="276" w:lineRule="auto"/>
              <w:jc w:val="center"/>
            </w:pPr>
            <w:r>
              <w:t>1,4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74F25" w:rsidRPr="002C2A65" w:rsidRDefault="00074F25" w:rsidP="002C2A65">
            <w:pPr>
              <w:spacing w:line="276" w:lineRule="auto"/>
              <w:ind w:left="-18" w:right="-108"/>
            </w:pPr>
            <w:proofErr w:type="spellStart"/>
            <w:r>
              <w:t>Муракина</w:t>
            </w:r>
            <w:proofErr w:type="spellEnd"/>
            <w:r>
              <w:t xml:space="preserve"> О.Г.</w:t>
            </w:r>
          </w:p>
        </w:tc>
      </w:tr>
      <w:tr w:rsidR="00074F25" w:rsidRPr="002C2A65" w:rsidTr="001D62BC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074F25" w:rsidRDefault="00074F25" w:rsidP="002C2A65">
            <w:pPr>
              <w:spacing w:line="276" w:lineRule="auto"/>
              <w:jc w:val="center"/>
            </w:pPr>
            <w:r>
              <w:t>Социально-педагогическая направленность</w:t>
            </w:r>
          </w:p>
        </w:tc>
        <w:tc>
          <w:tcPr>
            <w:tcW w:w="4820" w:type="dxa"/>
          </w:tcPr>
          <w:p w:rsidR="00074F25" w:rsidRPr="002C2A65" w:rsidRDefault="00074F25" w:rsidP="00120AE4">
            <w:pPr>
              <w:spacing w:line="276" w:lineRule="auto"/>
            </w:pPr>
            <w:r>
              <w:t>Киноклуб «Смотрим вместе»</w:t>
            </w:r>
          </w:p>
        </w:tc>
        <w:tc>
          <w:tcPr>
            <w:tcW w:w="1134" w:type="dxa"/>
          </w:tcPr>
          <w:p w:rsidR="00074F25" w:rsidRPr="002C2A65" w:rsidRDefault="00074F25" w:rsidP="00E76ACE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74F25" w:rsidRPr="002C2A65" w:rsidRDefault="00074F25" w:rsidP="00E76ACE">
            <w:pPr>
              <w:spacing w:line="276" w:lineRule="auto"/>
              <w:ind w:left="-18" w:right="-108"/>
            </w:pPr>
            <w:r>
              <w:t>Шадрина Е.В.</w:t>
            </w:r>
          </w:p>
        </w:tc>
      </w:tr>
    </w:tbl>
    <w:p w:rsidR="00A24CBF" w:rsidRPr="00AD7E46" w:rsidRDefault="00A24CBF" w:rsidP="00AD7E46">
      <w:pPr>
        <w:spacing w:line="276" w:lineRule="auto"/>
        <w:rPr>
          <w:b/>
        </w:rPr>
      </w:pPr>
    </w:p>
    <w:p w:rsidR="00497DE6" w:rsidRDefault="00154E46" w:rsidP="002C2A65">
      <w:pPr>
        <w:pStyle w:val="a4"/>
        <w:numPr>
          <w:ilvl w:val="0"/>
          <w:numId w:val="45"/>
        </w:numPr>
        <w:spacing w:line="276" w:lineRule="auto"/>
        <w:rPr>
          <w:b/>
        </w:rPr>
      </w:pPr>
      <w:r w:rsidRPr="002C2A65">
        <w:rPr>
          <w:b/>
        </w:rPr>
        <w:t>Модуль «</w:t>
      </w:r>
      <w:proofErr w:type="gramStart"/>
      <w:r w:rsidRPr="002C2A65">
        <w:rPr>
          <w:b/>
        </w:rPr>
        <w:t>Школьные</w:t>
      </w:r>
      <w:proofErr w:type="gramEnd"/>
      <w:r w:rsidRPr="002C2A65">
        <w:rPr>
          <w:b/>
        </w:rPr>
        <w:t xml:space="preserve"> медиа»</w:t>
      </w:r>
    </w:p>
    <w:p w:rsidR="001D62BC" w:rsidRPr="002C2A65" w:rsidRDefault="001D62BC" w:rsidP="001D62BC">
      <w:pPr>
        <w:pStyle w:val="a4"/>
        <w:spacing w:line="276" w:lineRule="auto"/>
        <w:ind w:left="1920"/>
        <w:rPr>
          <w:b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229"/>
        <w:gridCol w:w="2126"/>
      </w:tblGrid>
      <w:tr w:rsidR="00852E78" w:rsidRPr="002C2A65" w:rsidTr="001D62BC">
        <w:trPr>
          <w:cantSplit/>
          <w:trHeight w:val="46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1D62BC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Ежедневно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widowControl w:val="0"/>
              <w:shd w:val="clear" w:color="auto" w:fill="FFFFFF"/>
              <w:tabs>
                <w:tab w:val="left" w:pos="567"/>
              </w:tabs>
              <w:wordWrap w:val="0"/>
              <w:autoSpaceDE w:val="0"/>
              <w:autoSpaceDN w:val="0"/>
              <w:spacing w:after="200" w:line="276" w:lineRule="auto"/>
              <w:ind w:left="284"/>
              <w:contextualSpacing/>
              <w:jc w:val="both"/>
              <w:rPr>
                <w:rFonts w:eastAsia="№Е"/>
                <w:kern w:val="2"/>
              </w:rPr>
            </w:pPr>
            <w:r w:rsidRPr="002C2A65">
              <w:rPr>
                <w:rFonts w:eastAsia="№Е"/>
                <w:kern w:val="2"/>
              </w:rPr>
              <w:t>Стенд «Калейдоскоп событий» /информирование о памятных датах и событиях,</w:t>
            </w:r>
            <w:r w:rsidR="00A24CBF" w:rsidRPr="002C2A65">
              <w:rPr>
                <w:rFonts w:eastAsia="№Е"/>
                <w:kern w:val="2"/>
              </w:rPr>
              <w:t xml:space="preserve"> </w:t>
            </w:r>
            <w:r w:rsidRPr="002C2A65">
              <w:rPr>
                <w:rFonts w:eastAsia="№Е"/>
                <w:kern w:val="2"/>
              </w:rPr>
              <w:t>различных конкурсах, итогах мероприятий/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4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852E78" w:rsidRPr="002C2A65" w:rsidTr="001D62BC">
        <w:trPr>
          <w:cantSplit/>
          <w:trHeight w:val="24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E78" w:rsidRPr="002C2A65" w:rsidRDefault="00852E78" w:rsidP="001D62BC">
            <w:pPr>
              <w:spacing w:line="276" w:lineRule="auto"/>
              <w:ind w:left="34"/>
              <w:rPr>
                <w:bCs/>
                <w:iCs/>
              </w:rPr>
            </w:pPr>
          </w:p>
          <w:p w:rsidR="00852E78" w:rsidRPr="002C2A65" w:rsidRDefault="00852E78" w:rsidP="001D62BC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  <w:iCs/>
              </w:rPr>
              <w:t>В течение учебного года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Новостная лента на сайте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A30926" w:rsidP="002C2A65">
            <w:pPr>
              <w:spacing w:line="276" w:lineRule="auto"/>
              <w:ind w:left="34"/>
              <w:rPr>
                <w:bCs/>
              </w:rPr>
            </w:pPr>
            <w:proofErr w:type="spellStart"/>
            <w:r w:rsidRPr="002C2A65">
              <w:rPr>
                <w:bCs/>
              </w:rPr>
              <w:t>Бубещук</w:t>
            </w:r>
            <w:proofErr w:type="spellEnd"/>
            <w:r w:rsidRPr="002C2A65">
              <w:rPr>
                <w:bCs/>
              </w:rPr>
              <w:t xml:space="preserve"> Е.П., </w:t>
            </w:r>
            <w:proofErr w:type="spellStart"/>
            <w:r w:rsidR="00434F00" w:rsidRPr="002C2A65">
              <w:rPr>
                <w:bCs/>
              </w:rPr>
              <w:t>Брызгалина</w:t>
            </w:r>
            <w:proofErr w:type="spellEnd"/>
            <w:r w:rsidR="00434F00" w:rsidRPr="002C2A65">
              <w:rPr>
                <w:bCs/>
              </w:rPr>
              <w:t xml:space="preserve"> Г.А.</w:t>
            </w:r>
          </w:p>
        </w:tc>
      </w:tr>
      <w:tr w:rsidR="00852E78" w:rsidRPr="002C2A65" w:rsidTr="001D62BC">
        <w:trPr>
          <w:cantSplit/>
          <w:trHeight w:val="46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601"/>
              <w:rPr>
                <w:bCs/>
                <w:i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1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«Летопись школьной жизни» /освещение </w:t>
            </w:r>
            <w:r w:rsidR="00A24CBF" w:rsidRPr="002C2A65">
              <w:rPr>
                <w:bCs/>
                <w:iCs/>
              </w:rPr>
              <w:t>всех событий</w:t>
            </w:r>
            <w:r w:rsidRPr="002C2A65">
              <w:rPr>
                <w:bCs/>
                <w:iCs/>
              </w:rPr>
              <w:t xml:space="preserve"> жизни школы/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4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Бубещук</w:t>
            </w:r>
            <w:proofErr w:type="spellEnd"/>
            <w:r w:rsidRPr="002C2A65">
              <w:rPr>
                <w:bCs/>
                <w:iCs/>
              </w:rPr>
              <w:t xml:space="preserve"> Е.П.</w:t>
            </w:r>
          </w:p>
        </w:tc>
      </w:tr>
      <w:tr w:rsidR="00852E78" w:rsidRPr="002C2A65" w:rsidTr="001D62BC">
        <w:trPr>
          <w:cantSplit/>
          <w:trHeight w:val="248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601"/>
              <w:rPr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«</w:t>
            </w:r>
            <w:r w:rsidR="00A24CBF" w:rsidRPr="002C2A65">
              <w:rPr>
                <w:bCs/>
              </w:rPr>
              <w:t xml:space="preserve">МБОУ </w:t>
            </w:r>
            <w:r w:rsidRPr="002C2A65">
              <w:rPr>
                <w:bCs/>
              </w:rPr>
              <w:t xml:space="preserve">Покровская </w:t>
            </w:r>
            <w:r w:rsidR="00A24CBF" w:rsidRPr="002C2A65">
              <w:rPr>
                <w:bCs/>
              </w:rPr>
              <w:t>СШ</w:t>
            </w:r>
            <w:r w:rsidRPr="002C2A65">
              <w:rPr>
                <w:bCs/>
              </w:rPr>
              <w:t>» /интернет-группа обучающихся, педагогов, родителей/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Толщихина</w:t>
            </w:r>
            <w:proofErr w:type="gramStart"/>
            <w:r w:rsidRPr="002C2A65">
              <w:rPr>
                <w:bCs/>
              </w:rPr>
              <w:t xml:space="preserve"> </w:t>
            </w:r>
            <w:proofErr w:type="spellStart"/>
            <w:r w:rsidR="00434F00" w:rsidRPr="002C2A65">
              <w:rPr>
                <w:bCs/>
              </w:rPr>
              <w:t>С</w:t>
            </w:r>
            <w:proofErr w:type="gramEnd"/>
            <w:r w:rsidR="00434F00" w:rsidRPr="002C2A65">
              <w:rPr>
                <w:bCs/>
              </w:rPr>
              <w:t>в.Т</w:t>
            </w:r>
            <w:proofErr w:type="spellEnd"/>
            <w:r w:rsidR="00434F00" w:rsidRPr="002C2A65">
              <w:rPr>
                <w:bCs/>
              </w:rPr>
              <w:t>.,</w:t>
            </w:r>
          </w:p>
          <w:p w:rsidR="00434F00" w:rsidRPr="002C2A65" w:rsidRDefault="00434F00" w:rsidP="002C2A65">
            <w:pPr>
              <w:spacing w:line="276" w:lineRule="auto"/>
              <w:ind w:left="34"/>
              <w:rPr>
                <w:bCs/>
              </w:rPr>
            </w:pPr>
            <w:proofErr w:type="spellStart"/>
            <w:r w:rsidRPr="002C2A65">
              <w:rPr>
                <w:bCs/>
              </w:rPr>
              <w:t>Асовханова</w:t>
            </w:r>
            <w:proofErr w:type="spellEnd"/>
            <w:r w:rsidRPr="002C2A65">
              <w:rPr>
                <w:bCs/>
              </w:rPr>
              <w:t xml:space="preserve"> О.Д.</w:t>
            </w:r>
          </w:p>
        </w:tc>
      </w:tr>
    </w:tbl>
    <w:p w:rsidR="00154E46" w:rsidRPr="002C2A65" w:rsidRDefault="00154E46" w:rsidP="002C2A65">
      <w:pPr>
        <w:pStyle w:val="a4"/>
        <w:spacing w:line="276" w:lineRule="auto"/>
        <w:ind w:left="1778"/>
        <w:rPr>
          <w:b/>
        </w:rPr>
      </w:pPr>
    </w:p>
    <w:p w:rsidR="00F31C27" w:rsidRDefault="00F31C27" w:rsidP="002C2A65">
      <w:pPr>
        <w:pStyle w:val="a4"/>
        <w:numPr>
          <w:ilvl w:val="0"/>
          <w:numId w:val="45"/>
        </w:numPr>
        <w:spacing w:line="276" w:lineRule="auto"/>
        <w:rPr>
          <w:b/>
        </w:rPr>
      </w:pPr>
      <w:r w:rsidRPr="002C2A65">
        <w:rPr>
          <w:b/>
        </w:rPr>
        <w:t>Модуль «Детские общественные организации»</w:t>
      </w:r>
    </w:p>
    <w:p w:rsidR="001D62BC" w:rsidRPr="002C2A65" w:rsidRDefault="001D62BC" w:rsidP="001D62BC">
      <w:pPr>
        <w:pStyle w:val="a4"/>
        <w:spacing w:line="276" w:lineRule="auto"/>
        <w:ind w:left="1920"/>
        <w:rPr>
          <w:b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229"/>
        <w:gridCol w:w="2126"/>
      </w:tblGrid>
      <w:tr w:rsidR="003B297D" w:rsidRPr="002C2A65" w:rsidTr="001D62BC">
        <w:trPr>
          <w:cantSplit/>
          <w:trHeight w:val="469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297D" w:rsidRDefault="003B297D" w:rsidP="001D62BC">
            <w:pPr>
              <w:spacing w:line="276" w:lineRule="auto"/>
              <w:rPr>
                <w:bCs/>
                <w:iCs/>
              </w:rPr>
            </w:pPr>
          </w:p>
          <w:p w:rsidR="001D62BC" w:rsidRPr="002C2A65" w:rsidRDefault="001D62BC" w:rsidP="001D62BC">
            <w:pPr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2C2A65" w:rsidP="002C2A65">
            <w:pPr>
              <w:shd w:val="clear" w:color="auto" w:fill="FFFFFF"/>
              <w:spacing w:line="276" w:lineRule="auto"/>
              <w:rPr>
                <w:color w:val="000000"/>
                <w:shd w:val="clear" w:color="auto" w:fill="FFFFFF"/>
              </w:rPr>
            </w:pPr>
            <w:r w:rsidRPr="002C2A65">
              <w:rPr>
                <w:color w:val="000000"/>
                <w:shd w:val="clear" w:color="auto" w:fill="FFFFFF"/>
              </w:rPr>
              <w:t>Деятельность «Орлята России» (согласно программе</w:t>
            </w:r>
            <w:proofErr w:type="gramStart"/>
            <w:r w:rsidRPr="002C2A65">
              <w:rPr>
                <w:color w:val="000000"/>
                <w:shd w:val="clear" w:color="auto" w:fill="FFFFFF"/>
              </w:rPr>
              <w:t>0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Куратор </w:t>
            </w:r>
          </w:p>
          <w:p w:rsidR="003B297D" w:rsidRPr="002C2A65" w:rsidRDefault="003B297D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Шадрина Е.В.</w:t>
            </w:r>
          </w:p>
        </w:tc>
      </w:tr>
      <w:tr w:rsidR="003B297D" w:rsidRPr="002C2A65" w:rsidTr="001D62BC">
        <w:trPr>
          <w:cantSplit/>
          <w:trHeight w:val="248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rPr>
                <w:b/>
              </w:rPr>
            </w:pPr>
            <w:r w:rsidRPr="002C2A65">
              <w:rPr>
                <w:color w:val="000000"/>
                <w:shd w:val="clear" w:color="auto" w:fill="FFFFFF"/>
              </w:rPr>
              <w:t>Деятельность</w:t>
            </w:r>
            <w:r w:rsidRPr="002C2A65">
              <w:t xml:space="preserve"> спортивного клуба «Бриз»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1D62BC">
            <w:pPr>
              <w:ind w:left="34"/>
              <w:rPr>
                <w:bCs/>
              </w:rPr>
            </w:pPr>
            <w:r w:rsidRPr="002C2A65">
              <w:rPr>
                <w:bCs/>
              </w:rPr>
              <w:t>Учитель  физкультуры Шадрин А.А.</w:t>
            </w:r>
          </w:p>
        </w:tc>
      </w:tr>
    </w:tbl>
    <w:p w:rsidR="00B63640" w:rsidRPr="001D62BC" w:rsidRDefault="00B63640" w:rsidP="001D62BC">
      <w:pPr>
        <w:spacing w:line="276" w:lineRule="auto"/>
        <w:rPr>
          <w:b/>
        </w:rPr>
      </w:pPr>
    </w:p>
    <w:p w:rsidR="007774DA" w:rsidRPr="002C2A65" w:rsidRDefault="007774DA" w:rsidP="002C2A65">
      <w:pPr>
        <w:spacing w:line="276" w:lineRule="auto"/>
        <w:jc w:val="center"/>
        <w:rPr>
          <w:b/>
          <w:iCs/>
        </w:rPr>
      </w:pPr>
      <w:r w:rsidRPr="002C2A65">
        <w:rPr>
          <w:b/>
          <w:iCs/>
        </w:rPr>
        <w:t>Основные направления самоанализа воспитательной работы</w:t>
      </w:r>
    </w:p>
    <w:p w:rsidR="0076423A" w:rsidRPr="002C2A65" w:rsidRDefault="0076423A" w:rsidP="002C2A65">
      <w:pPr>
        <w:spacing w:line="276" w:lineRule="auto"/>
        <w:rPr>
          <w:b/>
        </w:rPr>
      </w:pPr>
    </w:p>
    <w:tbl>
      <w:tblPr>
        <w:tblW w:w="111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4678"/>
        <w:gridCol w:w="2268"/>
      </w:tblGrid>
      <w:tr w:rsidR="00364A4F" w:rsidRPr="002C2A65" w:rsidTr="001D62BC">
        <w:trPr>
          <w:cantSplit/>
          <w:trHeight w:val="2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4A4F" w:rsidRPr="002C2A65" w:rsidRDefault="008818D5" w:rsidP="001D62BC">
            <w:pPr>
              <w:jc w:val="center"/>
              <w:rPr>
                <w:b/>
              </w:rPr>
            </w:pPr>
            <w:r w:rsidRPr="002C2A65">
              <w:rPr>
                <w:b/>
              </w:rPr>
              <w:t>Направлени</w:t>
            </w:r>
            <w:r w:rsidR="007774DA" w:rsidRPr="002C2A65">
              <w:rPr>
                <w:b/>
              </w:rPr>
              <w:t>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4F" w:rsidRPr="002C2A65" w:rsidRDefault="00364A4F" w:rsidP="001D62BC">
            <w:pPr>
              <w:jc w:val="center"/>
              <w:rPr>
                <w:b/>
              </w:rPr>
            </w:pPr>
            <w:r w:rsidRPr="002C2A65">
              <w:rPr>
                <w:b/>
              </w:rPr>
              <w:t>Сроки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4F" w:rsidRPr="002C2A65" w:rsidRDefault="00364A4F" w:rsidP="001D62BC">
            <w:pPr>
              <w:jc w:val="center"/>
              <w:rPr>
                <w:b/>
              </w:rPr>
            </w:pPr>
            <w:r w:rsidRPr="002C2A65">
              <w:rPr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A4F" w:rsidRPr="002C2A65" w:rsidRDefault="00364A4F" w:rsidP="001D62BC">
            <w:pPr>
              <w:jc w:val="center"/>
              <w:rPr>
                <w:b/>
              </w:rPr>
            </w:pPr>
            <w:r w:rsidRPr="002C2A65">
              <w:rPr>
                <w:b/>
              </w:rPr>
              <w:t>Ответственные</w:t>
            </w:r>
          </w:p>
        </w:tc>
      </w:tr>
      <w:tr w:rsidR="00443F9C" w:rsidRPr="002C2A65" w:rsidTr="001D62BC">
        <w:trPr>
          <w:cantSplit/>
          <w:trHeight w:val="233"/>
        </w:trPr>
        <w:tc>
          <w:tcPr>
            <w:tcW w:w="1985" w:type="dxa"/>
            <w:vMerge w:val="restart"/>
            <w:tcBorders>
              <w:left w:val="single" w:sz="4" w:space="0" w:color="000000"/>
            </w:tcBorders>
          </w:tcPr>
          <w:p w:rsidR="00443F9C" w:rsidRPr="002C2A65" w:rsidRDefault="00443F9C" w:rsidP="001D62BC">
            <w:pPr>
              <w:rPr>
                <w:bCs/>
                <w:kern w:val="2"/>
                <w:lang w:eastAsia="ko-KR"/>
              </w:rPr>
            </w:pPr>
          </w:p>
          <w:p w:rsidR="00443F9C" w:rsidRPr="002C2A65" w:rsidRDefault="00443F9C" w:rsidP="001D62BC">
            <w:pPr>
              <w:rPr>
                <w:bCs/>
                <w:kern w:val="2"/>
                <w:lang w:eastAsia="ko-KR"/>
              </w:rPr>
            </w:pPr>
            <w:r w:rsidRPr="002C2A65">
              <w:rPr>
                <w:bCs/>
                <w:kern w:val="2"/>
                <w:lang w:eastAsia="ko-KR"/>
              </w:rPr>
              <w:t>Результаты воспитания, социализации и саморазвития школьников.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34F00" w:rsidP="001D62BC">
            <w:pPr>
              <w:jc w:val="center"/>
            </w:pPr>
            <w:r w:rsidRPr="002C2A65">
              <w:t>август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1D62BC">
            <w:r w:rsidRPr="002C2A65">
              <w:t>Педагогический совет «Анализ воспитательной работы за 202</w:t>
            </w:r>
            <w:r w:rsidR="00434F00" w:rsidRPr="002C2A65">
              <w:t>3</w:t>
            </w:r>
            <w:r w:rsidRPr="002C2A65">
              <w:t>-202</w:t>
            </w:r>
            <w:r w:rsidR="00434F00" w:rsidRPr="002C2A65">
              <w:t>4</w:t>
            </w:r>
            <w:r w:rsidRPr="002C2A65"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1D62BC"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443F9C" w:rsidRPr="002C2A65" w:rsidTr="001D62BC">
        <w:trPr>
          <w:cantSplit/>
          <w:trHeight w:val="233"/>
        </w:trPr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43F9C" w:rsidRPr="002C2A65" w:rsidRDefault="00443F9C" w:rsidP="001D62BC">
            <w:pPr>
              <w:rPr>
                <w:bCs/>
                <w:kern w:val="2"/>
                <w:lang w:eastAsia="ko-KR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1D62BC">
            <w:pPr>
              <w:jc w:val="center"/>
            </w:pPr>
            <w:r w:rsidRPr="002C2A65">
              <w:t>Каждая 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1D62BC">
            <w:r w:rsidRPr="002C2A65">
              <w:t xml:space="preserve">Совещание при директоре  по проблемам </w:t>
            </w:r>
            <w:r w:rsidR="006B6E73" w:rsidRPr="002C2A65">
              <w:t>воспитания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1D62BC"/>
        </w:tc>
      </w:tr>
      <w:tr w:rsidR="00443F9C" w:rsidRPr="002C2A65" w:rsidTr="001D62BC">
        <w:trPr>
          <w:cantSplit/>
          <w:trHeight w:val="233"/>
        </w:trPr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43F9C" w:rsidRPr="002C2A65" w:rsidRDefault="00443F9C" w:rsidP="001D62BC">
            <w:pPr>
              <w:rPr>
                <w:bCs/>
                <w:kern w:val="2"/>
                <w:lang w:eastAsia="ko-KR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1D62BC">
            <w:pPr>
              <w:jc w:val="center"/>
            </w:pPr>
            <w:r w:rsidRPr="002C2A65">
              <w:t xml:space="preserve">Март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1D62BC">
            <w:r w:rsidRPr="002C2A65">
              <w:t>Педагогический совет «Патриотическое воспитание школьников»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1D62BC"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443F9C" w:rsidRPr="002C2A65" w:rsidTr="001D62BC">
        <w:trPr>
          <w:cantSplit/>
          <w:trHeight w:val="233"/>
        </w:trPr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443F9C" w:rsidRPr="002C2A65" w:rsidRDefault="00443F9C" w:rsidP="001D62BC">
            <w:pPr>
              <w:rPr>
                <w:bCs/>
                <w:kern w:val="2"/>
                <w:lang w:eastAsia="ko-KR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1D62BC">
            <w:pPr>
              <w:jc w:val="center"/>
            </w:pPr>
            <w:r w:rsidRPr="002C2A65">
              <w:t>В течение  учебного года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1D62BC">
            <w:r w:rsidRPr="002C2A65">
              <w:t>Отслеживание результатов  участия обучающихся в различных делах и мероприятия.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1D62BC"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уководители,</w:t>
            </w:r>
          </w:p>
          <w:p w:rsidR="00443F9C" w:rsidRPr="002C2A65" w:rsidRDefault="00443F9C" w:rsidP="001D62BC">
            <w:proofErr w:type="spellStart"/>
            <w:r w:rsidRPr="002C2A65">
              <w:t>Шолгина</w:t>
            </w:r>
            <w:proofErr w:type="spellEnd"/>
            <w:r w:rsidRPr="002C2A65">
              <w:t xml:space="preserve"> Е.В.,</w:t>
            </w:r>
          </w:p>
          <w:p w:rsidR="00443F9C" w:rsidRPr="002C2A65" w:rsidRDefault="006B6E73" w:rsidP="001D62BC"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443F9C" w:rsidRPr="002C2A65" w:rsidTr="001D62BC">
        <w:trPr>
          <w:cantSplit/>
          <w:trHeight w:val="233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43F9C" w:rsidRPr="002C2A65" w:rsidRDefault="00443F9C" w:rsidP="001D62BC">
            <w:pPr>
              <w:rPr>
                <w:bCs/>
                <w:kern w:val="2"/>
                <w:lang w:eastAsia="ko-KR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1D62BC">
            <w:pPr>
              <w:jc w:val="center"/>
            </w:pPr>
            <w:r w:rsidRPr="002C2A65">
              <w:t>Май, июнь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1D62BC">
            <w:r w:rsidRPr="002C2A65">
              <w:t xml:space="preserve">Анализ воспитанности </w:t>
            </w:r>
            <w:proofErr w:type="gramStart"/>
            <w:r w:rsidRPr="002C2A65"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1D62BC"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1D62BC" w:rsidRPr="002C2A65" w:rsidTr="001D62BC">
        <w:trPr>
          <w:cantSplit/>
          <w:trHeight w:val="233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D62BC" w:rsidRPr="002C2A65" w:rsidRDefault="001D62BC" w:rsidP="001D62BC">
            <w:pPr>
              <w:rPr>
                <w:bCs/>
              </w:rPr>
            </w:pPr>
          </w:p>
          <w:p w:rsidR="001D62BC" w:rsidRPr="002C2A65" w:rsidRDefault="001D62BC" w:rsidP="001D62BC">
            <w:pPr>
              <w:rPr>
                <w:bCs/>
              </w:rPr>
            </w:pPr>
            <w:r w:rsidRPr="002C2A65">
              <w:rPr>
                <w:bCs/>
              </w:rPr>
              <w:t>Состояние организуемой в школе совместной деятельности детей и взрослых.</w:t>
            </w:r>
          </w:p>
          <w:p w:rsidR="001D62BC" w:rsidRPr="002C2A65" w:rsidRDefault="001D62BC" w:rsidP="001D62BC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2BC" w:rsidRPr="002C2A65" w:rsidRDefault="001D62BC" w:rsidP="005A43BA">
            <w:pPr>
              <w:jc w:val="center"/>
            </w:pPr>
            <w:r w:rsidRPr="002C2A65">
              <w:t>Декабрь, июнь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2BC" w:rsidRPr="002C2A65" w:rsidRDefault="001D62BC" w:rsidP="005A43BA">
            <w:pPr>
              <w:ind w:left="175"/>
              <w:rPr>
                <w:bCs/>
              </w:rPr>
            </w:pPr>
            <w:r w:rsidRPr="002C2A65">
              <w:rPr>
                <w:bCs/>
              </w:rPr>
              <w:t xml:space="preserve">Экспертная оценка общешкольных мероприятий </w:t>
            </w:r>
          </w:p>
          <w:p w:rsidR="001D62BC" w:rsidRPr="002C2A65" w:rsidRDefault="001D62BC" w:rsidP="005A43BA">
            <w:pPr>
              <w:ind w:left="175"/>
            </w:pPr>
            <w:r w:rsidRPr="002C2A65">
              <w:rPr>
                <w:bCs/>
              </w:rPr>
              <w:t xml:space="preserve"> (по Васильевой Е.Ю.)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2BC" w:rsidRPr="002C2A65" w:rsidRDefault="001D62BC" w:rsidP="005A43BA">
            <w:r w:rsidRPr="002C2A65">
              <w:t xml:space="preserve">Педагоги </w:t>
            </w:r>
          </w:p>
        </w:tc>
      </w:tr>
      <w:tr w:rsidR="001D62BC" w:rsidRPr="002C2A65" w:rsidTr="001D62BC">
        <w:trPr>
          <w:cantSplit/>
          <w:trHeight w:val="233"/>
        </w:trPr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1D62BC" w:rsidRPr="002C2A65" w:rsidRDefault="001D62BC" w:rsidP="001D62BC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2BC" w:rsidRPr="002C2A65" w:rsidRDefault="001D62BC" w:rsidP="005A43BA">
            <w:pPr>
              <w:spacing w:line="276" w:lineRule="auto"/>
              <w:jc w:val="center"/>
            </w:pPr>
            <w:r w:rsidRPr="002C2A65">
              <w:t>Май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2BC" w:rsidRPr="002C2A65" w:rsidRDefault="001D62BC" w:rsidP="005A43BA">
            <w:r w:rsidRPr="002C2A65">
              <w:t xml:space="preserve">Анкетирование родителей  на предмет удовлетворённости (законных представителей) учебно-воспитательным процессом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2BC" w:rsidRPr="002C2A65" w:rsidRDefault="001D62BC" w:rsidP="005A43BA"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1D62BC" w:rsidRPr="002C2A65" w:rsidTr="001D62BC">
        <w:trPr>
          <w:cantSplit/>
          <w:trHeight w:val="233"/>
        </w:trPr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1D62BC" w:rsidRPr="002C2A65" w:rsidRDefault="001D62BC" w:rsidP="001D62BC">
            <w:pPr>
              <w:rPr>
                <w:i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2BC" w:rsidRPr="002C2A65" w:rsidRDefault="001D62BC" w:rsidP="005A43BA">
            <w:pPr>
              <w:spacing w:line="276" w:lineRule="auto"/>
              <w:jc w:val="center"/>
            </w:pPr>
            <w:r w:rsidRPr="002C2A65">
              <w:t>Июнь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2BC" w:rsidRPr="002C2A65" w:rsidRDefault="001D62BC" w:rsidP="005A43BA">
            <w:pPr>
              <w:ind w:left="175"/>
            </w:pPr>
            <w:r w:rsidRPr="002C2A65">
              <w:rPr>
                <w:bCs/>
              </w:rPr>
              <w:t xml:space="preserve">Само и </w:t>
            </w:r>
            <w:proofErr w:type="spellStart"/>
            <w:r w:rsidRPr="002C2A65">
              <w:rPr>
                <w:bCs/>
              </w:rPr>
              <w:t>взаимо</w:t>
            </w:r>
            <w:proofErr w:type="spellEnd"/>
            <w:r w:rsidRPr="002C2A65">
              <w:rPr>
                <w:bCs/>
              </w:rPr>
              <w:t xml:space="preserve"> - оценка деятельности классного руководителя;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2BC" w:rsidRPr="002C2A65" w:rsidRDefault="001D62BC" w:rsidP="005A43BA"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  <w:r w:rsidR="00074F25">
              <w:t xml:space="preserve">, </w:t>
            </w:r>
            <w:proofErr w:type="spellStart"/>
            <w:r w:rsidR="00074F25">
              <w:t>кл</w:t>
            </w:r>
            <w:proofErr w:type="spellEnd"/>
            <w:r w:rsidR="00074F25">
              <w:t xml:space="preserve">. </w:t>
            </w:r>
            <w:proofErr w:type="spellStart"/>
            <w:r w:rsidR="00074F25">
              <w:t>руковод</w:t>
            </w:r>
            <w:proofErr w:type="spellEnd"/>
            <w:r w:rsidR="00074F25">
              <w:t>.</w:t>
            </w:r>
          </w:p>
        </w:tc>
      </w:tr>
      <w:tr w:rsidR="001D62BC" w:rsidRPr="002C2A65" w:rsidTr="001D62BC">
        <w:trPr>
          <w:cantSplit/>
          <w:trHeight w:val="233"/>
        </w:trPr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1D62BC" w:rsidRPr="002C2A65" w:rsidRDefault="001D62BC" w:rsidP="002C2A65">
            <w:pPr>
              <w:spacing w:line="276" w:lineRule="auto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2BC" w:rsidRPr="002C2A65" w:rsidRDefault="001D62BC" w:rsidP="005A43BA">
            <w:pPr>
              <w:spacing w:line="276" w:lineRule="auto"/>
              <w:jc w:val="center"/>
            </w:pPr>
            <w:r w:rsidRPr="002C2A65">
              <w:t>Июнь</w:t>
            </w:r>
          </w:p>
          <w:p w:rsidR="001D62BC" w:rsidRPr="002C2A65" w:rsidRDefault="001D62BC" w:rsidP="005A43BA">
            <w:pPr>
              <w:spacing w:line="276" w:lineRule="auto"/>
              <w:jc w:val="center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2BC" w:rsidRPr="002C2A65" w:rsidRDefault="001D62BC" w:rsidP="005A43BA">
            <w:pPr>
              <w:ind w:left="175"/>
            </w:pPr>
            <w:r w:rsidRPr="002C2A65">
              <w:rPr>
                <w:bCs/>
              </w:rPr>
              <w:t xml:space="preserve">Самоанализ содержания и методики воспитательной работы  классных руководителей (по </w:t>
            </w:r>
            <w:proofErr w:type="spellStart"/>
            <w:r w:rsidRPr="002C2A65">
              <w:rPr>
                <w:bCs/>
              </w:rPr>
              <w:t>Бухвалову</w:t>
            </w:r>
            <w:proofErr w:type="spellEnd"/>
            <w:r w:rsidRPr="002C2A65">
              <w:rPr>
                <w:bCs/>
              </w:rPr>
              <w:t>);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2BC" w:rsidRDefault="001D62BC" w:rsidP="005A43BA"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  <w:r w:rsidR="00074F25">
              <w:t>,</w:t>
            </w:r>
          </w:p>
          <w:p w:rsidR="00074F25" w:rsidRPr="002C2A65" w:rsidRDefault="00074F25" w:rsidP="005A43BA">
            <w:r>
              <w:t>Кл. руководит.</w:t>
            </w:r>
          </w:p>
        </w:tc>
      </w:tr>
    </w:tbl>
    <w:p w:rsidR="001D62BC" w:rsidRDefault="001D62BC" w:rsidP="002C2A65">
      <w:pPr>
        <w:spacing w:line="276" w:lineRule="auto"/>
        <w:rPr>
          <w:rStyle w:val="fontstyle01"/>
        </w:rPr>
      </w:pPr>
    </w:p>
    <w:p w:rsidR="00B63640" w:rsidRPr="002C2A65" w:rsidRDefault="00B63640" w:rsidP="002C2A65">
      <w:pPr>
        <w:spacing w:line="276" w:lineRule="auto"/>
      </w:pPr>
    </w:p>
    <w:sectPr w:rsidR="00B63640" w:rsidRPr="002C2A65" w:rsidSect="002C2A65">
      <w:headerReference w:type="default" r:id="rId9"/>
      <w:pgSz w:w="11906" w:h="16838"/>
      <w:pgMar w:top="709" w:right="851" w:bottom="124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ACE" w:rsidRDefault="00E76ACE" w:rsidP="00136418">
      <w:r>
        <w:separator/>
      </w:r>
    </w:p>
  </w:endnote>
  <w:endnote w:type="continuationSeparator" w:id="0">
    <w:p w:rsidR="00E76ACE" w:rsidRDefault="00E76ACE" w:rsidP="0013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ACE" w:rsidRDefault="00E76ACE" w:rsidP="00136418">
      <w:r>
        <w:separator/>
      </w:r>
    </w:p>
  </w:footnote>
  <w:footnote w:type="continuationSeparator" w:id="0">
    <w:p w:rsidR="00E76ACE" w:rsidRDefault="00E76ACE" w:rsidP="00136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208786"/>
      <w:docPartObj>
        <w:docPartGallery w:val="Page Numbers (Top of Page)"/>
        <w:docPartUnique/>
      </w:docPartObj>
    </w:sdtPr>
    <w:sdtContent>
      <w:p w:rsidR="00E76ACE" w:rsidRDefault="00E76AC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30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76ACE" w:rsidRDefault="00E76AC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69836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1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53160B0"/>
    <w:multiLevelType w:val="hybridMultilevel"/>
    <w:tmpl w:val="E0386A5C"/>
    <w:lvl w:ilvl="0" w:tplc="C4B6F530">
      <w:start w:val="9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77244D"/>
    <w:multiLevelType w:val="hybridMultilevel"/>
    <w:tmpl w:val="EB163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3C50C6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E446903"/>
    <w:multiLevelType w:val="hybridMultilevel"/>
    <w:tmpl w:val="7D0A7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3D2D0B"/>
    <w:multiLevelType w:val="hybridMultilevel"/>
    <w:tmpl w:val="B5922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3154159"/>
    <w:multiLevelType w:val="hybridMultilevel"/>
    <w:tmpl w:val="6CC42B4A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1495546D"/>
    <w:multiLevelType w:val="hybridMultilevel"/>
    <w:tmpl w:val="97F8B3D2"/>
    <w:lvl w:ilvl="0" w:tplc="7E724FD2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8">
    <w:nsid w:val="15271E10"/>
    <w:multiLevelType w:val="hybridMultilevel"/>
    <w:tmpl w:val="B5DA01EA"/>
    <w:lvl w:ilvl="0" w:tplc="FEC4352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18DC756C"/>
    <w:multiLevelType w:val="hybridMultilevel"/>
    <w:tmpl w:val="D1FE8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612C10"/>
    <w:multiLevelType w:val="multilevel"/>
    <w:tmpl w:val="F0FA67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23941DEF"/>
    <w:multiLevelType w:val="hybridMultilevel"/>
    <w:tmpl w:val="270E91B2"/>
    <w:lvl w:ilvl="0" w:tplc="E55C93D6">
      <w:start w:val="6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>
    <w:nsid w:val="29DD4D1F"/>
    <w:multiLevelType w:val="hybridMultilevel"/>
    <w:tmpl w:val="B5DA01EA"/>
    <w:lvl w:ilvl="0" w:tplc="FEC4352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>
    <w:nsid w:val="2A3B5C6A"/>
    <w:multiLevelType w:val="multilevel"/>
    <w:tmpl w:val="301865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3FC34FEB"/>
    <w:multiLevelType w:val="hybridMultilevel"/>
    <w:tmpl w:val="3F200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9E5A3C"/>
    <w:multiLevelType w:val="hybridMultilevel"/>
    <w:tmpl w:val="7702209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>
    <w:nsid w:val="44EC472A"/>
    <w:multiLevelType w:val="hybridMultilevel"/>
    <w:tmpl w:val="82268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D347C1"/>
    <w:multiLevelType w:val="hybridMultilevel"/>
    <w:tmpl w:val="62EE99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1D28FB"/>
    <w:multiLevelType w:val="hybridMultilevel"/>
    <w:tmpl w:val="A162A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534A31"/>
    <w:multiLevelType w:val="hybridMultilevel"/>
    <w:tmpl w:val="B5DA01EA"/>
    <w:lvl w:ilvl="0" w:tplc="FEC43528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0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B122E42"/>
    <w:multiLevelType w:val="hybridMultilevel"/>
    <w:tmpl w:val="64FED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0E4351"/>
    <w:multiLevelType w:val="hybridMultilevel"/>
    <w:tmpl w:val="6E842B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0132C7A"/>
    <w:multiLevelType w:val="hybridMultilevel"/>
    <w:tmpl w:val="22CEB60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52931DB1"/>
    <w:multiLevelType w:val="hybridMultilevel"/>
    <w:tmpl w:val="8C22823E"/>
    <w:lvl w:ilvl="0" w:tplc="81AC44DE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>
    <w:nsid w:val="551A01B4"/>
    <w:multiLevelType w:val="multilevel"/>
    <w:tmpl w:val="A01014A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575F1EDD"/>
    <w:multiLevelType w:val="hybridMultilevel"/>
    <w:tmpl w:val="D08E6480"/>
    <w:lvl w:ilvl="0" w:tplc="03BA45CA">
      <w:start w:val="1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7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015466F"/>
    <w:multiLevelType w:val="multilevel"/>
    <w:tmpl w:val="83C0F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650D6818"/>
    <w:multiLevelType w:val="hybridMultilevel"/>
    <w:tmpl w:val="C9EE3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9668F7"/>
    <w:multiLevelType w:val="multilevel"/>
    <w:tmpl w:val="A01014A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3E27F06"/>
    <w:multiLevelType w:val="hybridMultilevel"/>
    <w:tmpl w:val="A894C5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050185"/>
    <w:multiLevelType w:val="hybridMultilevel"/>
    <w:tmpl w:val="E56C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D47FD4"/>
    <w:multiLevelType w:val="hybridMultilevel"/>
    <w:tmpl w:val="D08E6480"/>
    <w:lvl w:ilvl="0" w:tplc="03BA45CA">
      <w:start w:val="1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5">
    <w:nsid w:val="7776380C"/>
    <w:multiLevelType w:val="hybridMultilevel"/>
    <w:tmpl w:val="D36C6EBA"/>
    <w:lvl w:ilvl="0" w:tplc="0D8AAB64">
      <w:start w:val="1"/>
      <w:numFmt w:val="bullet"/>
      <w:lvlText w:val="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64"/>
        </w:tabs>
        <w:ind w:left="7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84"/>
        </w:tabs>
        <w:ind w:left="14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204"/>
        </w:tabs>
        <w:ind w:left="22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2924"/>
        </w:tabs>
        <w:ind w:left="29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44"/>
        </w:tabs>
        <w:ind w:left="36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64"/>
        </w:tabs>
        <w:ind w:left="43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84"/>
        </w:tabs>
        <w:ind w:left="50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5804"/>
        </w:tabs>
        <w:ind w:left="5804" w:hanging="360"/>
      </w:pPr>
    </w:lvl>
  </w:abstractNum>
  <w:abstractNum w:abstractNumId="46">
    <w:nsid w:val="7B5955DA"/>
    <w:multiLevelType w:val="hybridMultilevel"/>
    <w:tmpl w:val="B5DA01EA"/>
    <w:lvl w:ilvl="0" w:tplc="FEC4352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FE12B5C"/>
    <w:multiLevelType w:val="hybridMultilevel"/>
    <w:tmpl w:val="92F07D04"/>
    <w:lvl w:ilvl="0" w:tplc="69E6F8F0">
      <w:start w:val="1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4"/>
  </w:num>
  <w:num w:numId="4">
    <w:abstractNumId w:val="2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0"/>
  </w:num>
  <w:num w:numId="21">
    <w:abstractNumId w:val="1"/>
  </w:num>
  <w:num w:numId="22">
    <w:abstractNumId w:val="9"/>
  </w:num>
  <w:num w:numId="23">
    <w:abstractNumId w:val="13"/>
  </w:num>
  <w:num w:numId="24">
    <w:abstractNumId w:val="39"/>
  </w:num>
  <w:num w:numId="25">
    <w:abstractNumId w:val="32"/>
  </w:num>
  <w:num w:numId="26">
    <w:abstractNumId w:val="16"/>
  </w:num>
  <w:num w:numId="27">
    <w:abstractNumId w:val="8"/>
  </w:num>
  <w:num w:numId="28">
    <w:abstractNumId w:val="10"/>
  </w:num>
  <w:num w:numId="29">
    <w:abstractNumId w:val="33"/>
  </w:num>
  <w:num w:numId="30">
    <w:abstractNumId w:val="41"/>
  </w:num>
  <w:num w:numId="31">
    <w:abstractNumId w:val="29"/>
  </w:num>
  <w:num w:numId="32">
    <w:abstractNumId w:val="22"/>
  </w:num>
  <w:num w:numId="33">
    <w:abstractNumId w:val="12"/>
  </w:num>
  <w:num w:numId="34">
    <w:abstractNumId w:val="46"/>
  </w:num>
  <w:num w:numId="35">
    <w:abstractNumId w:val="38"/>
  </w:num>
  <w:num w:numId="36">
    <w:abstractNumId w:val="43"/>
  </w:num>
  <w:num w:numId="37">
    <w:abstractNumId w:val="25"/>
  </w:num>
  <w:num w:numId="38">
    <w:abstractNumId w:val="23"/>
  </w:num>
  <w:num w:numId="39">
    <w:abstractNumId w:val="28"/>
  </w:num>
  <w:num w:numId="40">
    <w:abstractNumId w:val="18"/>
  </w:num>
  <w:num w:numId="41">
    <w:abstractNumId w:val="34"/>
  </w:num>
  <w:num w:numId="42">
    <w:abstractNumId w:val="17"/>
  </w:num>
  <w:num w:numId="43">
    <w:abstractNumId w:val="21"/>
  </w:num>
  <w:num w:numId="44">
    <w:abstractNumId w:val="48"/>
  </w:num>
  <w:num w:numId="45">
    <w:abstractNumId w:val="36"/>
  </w:num>
  <w:num w:numId="46">
    <w:abstractNumId w:val="11"/>
  </w:num>
  <w:num w:numId="47">
    <w:abstractNumId w:val="44"/>
  </w:num>
  <w:num w:numId="48">
    <w:abstractNumId w:val="30"/>
  </w:num>
  <w:num w:numId="49">
    <w:abstractNumId w:val="47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CE9"/>
    <w:rsid w:val="00032558"/>
    <w:rsid w:val="00033CFA"/>
    <w:rsid w:val="00074F25"/>
    <w:rsid w:val="000A3FF5"/>
    <w:rsid w:val="000D1A63"/>
    <w:rsid w:val="000E3012"/>
    <w:rsid w:val="0011496D"/>
    <w:rsid w:val="0011510F"/>
    <w:rsid w:val="00120AE4"/>
    <w:rsid w:val="0013164E"/>
    <w:rsid w:val="00132E9B"/>
    <w:rsid w:val="00136418"/>
    <w:rsid w:val="00154E46"/>
    <w:rsid w:val="00166CE9"/>
    <w:rsid w:val="0018535F"/>
    <w:rsid w:val="00195119"/>
    <w:rsid w:val="001A0787"/>
    <w:rsid w:val="001B698E"/>
    <w:rsid w:val="001D62BC"/>
    <w:rsid w:val="001E2045"/>
    <w:rsid w:val="001F7751"/>
    <w:rsid w:val="00201EB4"/>
    <w:rsid w:val="00203D8A"/>
    <w:rsid w:val="00213901"/>
    <w:rsid w:val="0021661B"/>
    <w:rsid w:val="00230B1C"/>
    <w:rsid w:val="002355F3"/>
    <w:rsid w:val="002401FA"/>
    <w:rsid w:val="002540FC"/>
    <w:rsid w:val="00280EE0"/>
    <w:rsid w:val="002A2049"/>
    <w:rsid w:val="002A5C8C"/>
    <w:rsid w:val="002B30AD"/>
    <w:rsid w:val="002C2A65"/>
    <w:rsid w:val="002C326A"/>
    <w:rsid w:val="002C4DF8"/>
    <w:rsid w:val="002C6ABB"/>
    <w:rsid w:val="002D0E88"/>
    <w:rsid w:val="002F27BC"/>
    <w:rsid w:val="00315AC5"/>
    <w:rsid w:val="00335310"/>
    <w:rsid w:val="00340472"/>
    <w:rsid w:val="0034612A"/>
    <w:rsid w:val="00347341"/>
    <w:rsid w:val="00364A4F"/>
    <w:rsid w:val="00364AB1"/>
    <w:rsid w:val="003739D9"/>
    <w:rsid w:val="00377B29"/>
    <w:rsid w:val="003B297D"/>
    <w:rsid w:val="003C68DE"/>
    <w:rsid w:val="00400858"/>
    <w:rsid w:val="00407964"/>
    <w:rsid w:val="00421152"/>
    <w:rsid w:val="00426BF6"/>
    <w:rsid w:val="00427823"/>
    <w:rsid w:val="00434F00"/>
    <w:rsid w:val="00443F9C"/>
    <w:rsid w:val="00474A59"/>
    <w:rsid w:val="00497DE6"/>
    <w:rsid w:val="004A7EC4"/>
    <w:rsid w:val="004D11E2"/>
    <w:rsid w:val="004E7B66"/>
    <w:rsid w:val="005171E6"/>
    <w:rsid w:val="00517F9D"/>
    <w:rsid w:val="00532E83"/>
    <w:rsid w:val="00550D08"/>
    <w:rsid w:val="00555B4D"/>
    <w:rsid w:val="0055605B"/>
    <w:rsid w:val="00563885"/>
    <w:rsid w:val="00591E83"/>
    <w:rsid w:val="005938E1"/>
    <w:rsid w:val="00594BC9"/>
    <w:rsid w:val="005A43BA"/>
    <w:rsid w:val="005A6274"/>
    <w:rsid w:val="005B3DE1"/>
    <w:rsid w:val="005B66E7"/>
    <w:rsid w:val="005C193A"/>
    <w:rsid w:val="006776E8"/>
    <w:rsid w:val="006A51BB"/>
    <w:rsid w:val="006B5B7F"/>
    <w:rsid w:val="006B6E73"/>
    <w:rsid w:val="006C32EE"/>
    <w:rsid w:val="006C7CE9"/>
    <w:rsid w:val="006D7C70"/>
    <w:rsid w:val="006E4E4E"/>
    <w:rsid w:val="006F6CBD"/>
    <w:rsid w:val="00724E00"/>
    <w:rsid w:val="00737AE2"/>
    <w:rsid w:val="00762960"/>
    <w:rsid w:val="0076423A"/>
    <w:rsid w:val="00766301"/>
    <w:rsid w:val="007757A9"/>
    <w:rsid w:val="007774DA"/>
    <w:rsid w:val="007B2122"/>
    <w:rsid w:val="007B64FC"/>
    <w:rsid w:val="007C3253"/>
    <w:rsid w:val="007D4A06"/>
    <w:rsid w:val="007E4B0B"/>
    <w:rsid w:val="007F747F"/>
    <w:rsid w:val="008037FD"/>
    <w:rsid w:val="0084404B"/>
    <w:rsid w:val="00846B15"/>
    <w:rsid w:val="00852E78"/>
    <w:rsid w:val="00855961"/>
    <w:rsid w:val="008601C1"/>
    <w:rsid w:val="00863653"/>
    <w:rsid w:val="00864835"/>
    <w:rsid w:val="008655BF"/>
    <w:rsid w:val="0087584C"/>
    <w:rsid w:val="008818D5"/>
    <w:rsid w:val="008931DA"/>
    <w:rsid w:val="008A6070"/>
    <w:rsid w:val="008B1370"/>
    <w:rsid w:val="008C07FA"/>
    <w:rsid w:val="008C6430"/>
    <w:rsid w:val="008D4515"/>
    <w:rsid w:val="008D4A8C"/>
    <w:rsid w:val="0090310C"/>
    <w:rsid w:val="009117C1"/>
    <w:rsid w:val="009139C9"/>
    <w:rsid w:val="00925598"/>
    <w:rsid w:val="00933393"/>
    <w:rsid w:val="00933734"/>
    <w:rsid w:val="00944F37"/>
    <w:rsid w:val="009758D8"/>
    <w:rsid w:val="009801D6"/>
    <w:rsid w:val="009B327E"/>
    <w:rsid w:val="009B4F92"/>
    <w:rsid w:val="009E7727"/>
    <w:rsid w:val="009E7864"/>
    <w:rsid w:val="009F1492"/>
    <w:rsid w:val="009F286D"/>
    <w:rsid w:val="00A075F4"/>
    <w:rsid w:val="00A2418E"/>
    <w:rsid w:val="00A24CBF"/>
    <w:rsid w:val="00A30926"/>
    <w:rsid w:val="00A921E1"/>
    <w:rsid w:val="00AD7E46"/>
    <w:rsid w:val="00AE1B70"/>
    <w:rsid w:val="00AF2076"/>
    <w:rsid w:val="00AF45F8"/>
    <w:rsid w:val="00AF7378"/>
    <w:rsid w:val="00B00AB1"/>
    <w:rsid w:val="00B31B2B"/>
    <w:rsid w:val="00B63640"/>
    <w:rsid w:val="00B7473F"/>
    <w:rsid w:val="00B76DD2"/>
    <w:rsid w:val="00B86EB7"/>
    <w:rsid w:val="00B9776D"/>
    <w:rsid w:val="00BA0C62"/>
    <w:rsid w:val="00BB1E01"/>
    <w:rsid w:val="00BB3B55"/>
    <w:rsid w:val="00BC0AC7"/>
    <w:rsid w:val="00BC18BC"/>
    <w:rsid w:val="00BD3EA2"/>
    <w:rsid w:val="00BD4EF4"/>
    <w:rsid w:val="00BE091A"/>
    <w:rsid w:val="00C01B52"/>
    <w:rsid w:val="00C021CE"/>
    <w:rsid w:val="00C34CE4"/>
    <w:rsid w:val="00C42667"/>
    <w:rsid w:val="00C6110B"/>
    <w:rsid w:val="00C87365"/>
    <w:rsid w:val="00C92880"/>
    <w:rsid w:val="00CB04ED"/>
    <w:rsid w:val="00CB730F"/>
    <w:rsid w:val="00CD386A"/>
    <w:rsid w:val="00CF0F78"/>
    <w:rsid w:val="00D02114"/>
    <w:rsid w:val="00D042C4"/>
    <w:rsid w:val="00D276C6"/>
    <w:rsid w:val="00D30107"/>
    <w:rsid w:val="00D5675C"/>
    <w:rsid w:val="00D6180A"/>
    <w:rsid w:val="00D90DA3"/>
    <w:rsid w:val="00DB3A04"/>
    <w:rsid w:val="00DB69B8"/>
    <w:rsid w:val="00DC1574"/>
    <w:rsid w:val="00DC62EC"/>
    <w:rsid w:val="00DF23BC"/>
    <w:rsid w:val="00DF6FF1"/>
    <w:rsid w:val="00E024D2"/>
    <w:rsid w:val="00E13934"/>
    <w:rsid w:val="00E1433B"/>
    <w:rsid w:val="00E71AF3"/>
    <w:rsid w:val="00E74EEF"/>
    <w:rsid w:val="00E76ACE"/>
    <w:rsid w:val="00E92115"/>
    <w:rsid w:val="00EA03F0"/>
    <w:rsid w:val="00EA2FEC"/>
    <w:rsid w:val="00EB413D"/>
    <w:rsid w:val="00EC729A"/>
    <w:rsid w:val="00ED76BE"/>
    <w:rsid w:val="00EE7797"/>
    <w:rsid w:val="00EF20DE"/>
    <w:rsid w:val="00F21F23"/>
    <w:rsid w:val="00F224D3"/>
    <w:rsid w:val="00F31C27"/>
    <w:rsid w:val="00F471ED"/>
    <w:rsid w:val="00F5385A"/>
    <w:rsid w:val="00F6702C"/>
    <w:rsid w:val="00F71BF3"/>
    <w:rsid w:val="00F81397"/>
    <w:rsid w:val="00F81BAF"/>
    <w:rsid w:val="00F9124B"/>
    <w:rsid w:val="00FA003B"/>
    <w:rsid w:val="00FA3232"/>
    <w:rsid w:val="00FA6D14"/>
    <w:rsid w:val="00FA7F04"/>
    <w:rsid w:val="00FB28DD"/>
    <w:rsid w:val="00FB4D9A"/>
    <w:rsid w:val="00FB56DC"/>
    <w:rsid w:val="00FC0F84"/>
    <w:rsid w:val="00FC6594"/>
    <w:rsid w:val="00FC74A4"/>
    <w:rsid w:val="00FE2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6C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66C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166CE9"/>
    <w:pPr>
      <w:keepNext/>
      <w:jc w:val="center"/>
      <w:outlineLvl w:val="6"/>
    </w:pPr>
    <w:rPr>
      <w:bCs/>
      <w:i/>
      <w:iCs/>
      <w:shadow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6C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66CE9"/>
    <w:rPr>
      <w:rFonts w:ascii="Times New Roman" w:eastAsia="Times New Roman" w:hAnsi="Times New Roman" w:cs="Times New Roman"/>
      <w:bCs/>
      <w:i/>
      <w:iCs/>
      <w:shadow/>
      <w:sz w:val="32"/>
      <w:szCs w:val="24"/>
      <w:lang w:eastAsia="ru-RU"/>
    </w:rPr>
  </w:style>
  <w:style w:type="paragraph" w:styleId="a3">
    <w:name w:val="Normal (Web)"/>
    <w:basedOn w:val="a"/>
    <w:uiPriority w:val="99"/>
    <w:rsid w:val="00166CE9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1"/>
    <w:qFormat/>
    <w:rsid w:val="000E30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B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BF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364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6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364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6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B6E7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B6E7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1"/>
    <w:qFormat/>
    <w:locked/>
    <w:rsid w:val="00280EE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1"/>
    <w:basedOn w:val="a1"/>
    <w:rsid w:val="00280EE0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091A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9C1C0-6848-484E-BBD1-85CBC1941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6739</TotalTime>
  <Pages>11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111</cp:lastModifiedBy>
  <cp:revision>70</cp:revision>
  <cp:lastPrinted>2021-09-10T06:32:00Z</cp:lastPrinted>
  <dcterms:created xsi:type="dcterms:W3CDTF">2018-10-31T14:59:00Z</dcterms:created>
  <dcterms:modified xsi:type="dcterms:W3CDTF">2024-10-20T02:05:00Z</dcterms:modified>
</cp:coreProperties>
</file>