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07FA" w:rsidRPr="002C2A65" w:rsidRDefault="001B6791" w:rsidP="002C2A65">
      <w:pPr>
        <w:spacing w:line="276" w:lineRule="auto"/>
        <w:jc w:val="right"/>
      </w:pPr>
      <w:r>
        <w:t>Приложение</w:t>
      </w:r>
    </w:p>
    <w:p w:rsidR="008C07FA" w:rsidRPr="002C2A65" w:rsidRDefault="008C07FA" w:rsidP="002C2A65">
      <w:pPr>
        <w:spacing w:line="276" w:lineRule="auto"/>
        <w:jc w:val="right"/>
      </w:pPr>
    </w:p>
    <w:p w:rsidR="005B66E7" w:rsidRPr="002C2A65" w:rsidRDefault="005B66E7" w:rsidP="001B6791">
      <w:pPr>
        <w:spacing w:line="276" w:lineRule="auto"/>
        <w:rPr>
          <w:b/>
          <w:iCs/>
        </w:rPr>
      </w:pPr>
    </w:p>
    <w:p w:rsidR="00166CE9" w:rsidRPr="002C2A65" w:rsidRDefault="006A51BB" w:rsidP="002C2A65">
      <w:pPr>
        <w:spacing w:line="276" w:lineRule="auto"/>
        <w:jc w:val="center"/>
        <w:rPr>
          <w:b/>
          <w:iCs/>
        </w:rPr>
      </w:pPr>
      <w:r w:rsidRPr="002C2A65">
        <w:rPr>
          <w:b/>
          <w:iCs/>
        </w:rPr>
        <w:t xml:space="preserve">Календарный </w:t>
      </w:r>
      <w:r w:rsidR="008C07FA" w:rsidRPr="002C2A65">
        <w:rPr>
          <w:b/>
          <w:iCs/>
        </w:rPr>
        <w:t>план</w:t>
      </w:r>
      <w:r w:rsidR="00377B29" w:rsidRPr="002C2A65">
        <w:rPr>
          <w:b/>
          <w:iCs/>
        </w:rPr>
        <w:t xml:space="preserve"> воспитательной работ</w:t>
      </w:r>
      <w:proofErr w:type="gramStart"/>
      <w:r w:rsidR="00377B29" w:rsidRPr="002C2A65">
        <w:rPr>
          <w:b/>
          <w:iCs/>
        </w:rPr>
        <w:t>ы ООО</w:t>
      </w:r>
      <w:proofErr w:type="gramEnd"/>
    </w:p>
    <w:p w:rsidR="00166CE9" w:rsidRPr="002C2A65" w:rsidRDefault="005B66E7" w:rsidP="002C2A65">
      <w:pPr>
        <w:spacing w:line="276" w:lineRule="auto"/>
        <w:jc w:val="center"/>
        <w:rPr>
          <w:b/>
          <w:iCs/>
        </w:rPr>
      </w:pPr>
      <w:r w:rsidRPr="002C2A65">
        <w:rPr>
          <w:b/>
          <w:iCs/>
        </w:rPr>
        <w:t>на 202</w:t>
      </w:r>
      <w:r w:rsidR="00E4601B">
        <w:rPr>
          <w:b/>
          <w:iCs/>
        </w:rPr>
        <w:t>4</w:t>
      </w:r>
      <w:r w:rsidR="00166CE9" w:rsidRPr="002C2A65">
        <w:rPr>
          <w:b/>
          <w:iCs/>
        </w:rPr>
        <w:t>-20</w:t>
      </w:r>
      <w:r w:rsidR="009E7864" w:rsidRPr="002C2A65">
        <w:rPr>
          <w:b/>
          <w:iCs/>
        </w:rPr>
        <w:t>2</w:t>
      </w:r>
      <w:r w:rsidR="00E4601B">
        <w:rPr>
          <w:b/>
          <w:iCs/>
        </w:rPr>
        <w:t>5</w:t>
      </w:r>
      <w:r w:rsidR="00166CE9" w:rsidRPr="002C2A65">
        <w:rPr>
          <w:b/>
          <w:iCs/>
        </w:rPr>
        <w:t xml:space="preserve"> учебный год</w:t>
      </w:r>
    </w:p>
    <w:p w:rsidR="008C07FA" w:rsidRPr="002C2A65" w:rsidRDefault="008C07FA" w:rsidP="002C2A65">
      <w:pPr>
        <w:spacing w:line="276" w:lineRule="auto"/>
        <w:jc w:val="center"/>
        <w:rPr>
          <w:b/>
          <w:iCs/>
        </w:rPr>
      </w:pPr>
    </w:p>
    <w:p w:rsidR="00434F00" w:rsidRPr="002C2A65" w:rsidRDefault="00434F00" w:rsidP="00DA5697">
      <w:pPr>
        <w:pStyle w:val="a4"/>
        <w:numPr>
          <w:ilvl w:val="0"/>
          <w:numId w:val="1"/>
        </w:numPr>
        <w:spacing w:line="276" w:lineRule="auto"/>
        <w:rPr>
          <w:b/>
        </w:rPr>
      </w:pPr>
      <w:r w:rsidRPr="002C2A65">
        <w:rPr>
          <w:b/>
        </w:rPr>
        <w:t>Модуль  «Школьный урок»</w:t>
      </w:r>
    </w:p>
    <w:tbl>
      <w:tblPr>
        <w:tblW w:w="1048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5669"/>
        <w:gridCol w:w="2551"/>
      </w:tblGrid>
      <w:tr w:rsidR="001B6791" w:rsidRPr="002C2A65" w:rsidTr="001B6791">
        <w:tc>
          <w:tcPr>
            <w:tcW w:w="2269" w:type="dxa"/>
          </w:tcPr>
          <w:p w:rsidR="001B6791" w:rsidRDefault="001B6791" w:rsidP="002C2A65">
            <w:pPr>
              <w:spacing w:line="276" w:lineRule="auto"/>
              <w:jc w:val="center"/>
            </w:pPr>
            <w:r w:rsidRPr="002C2A65">
              <w:t>В течение</w:t>
            </w:r>
          </w:p>
          <w:p w:rsidR="001B6791" w:rsidRPr="002C2A65" w:rsidRDefault="001B6791" w:rsidP="002C2A65">
            <w:pPr>
              <w:spacing w:line="276" w:lineRule="auto"/>
              <w:jc w:val="center"/>
            </w:pPr>
            <w:r w:rsidRPr="002C2A65">
              <w:t xml:space="preserve"> учебного года </w:t>
            </w:r>
          </w:p>
        </w:tc>
        <w:tc>
          <w:tcPr>
            <w:tcW w:w="5669" w:type="dxa"/>
          </w:tcPr>
          <w:p w:rsidR="001B6791" w:rsidRPr="002C2A65" w:rsidRDefault="001B6791" w:rsidP="00737AE2">
            <w:pPr>
              <w:spacing w:line="276" w:lineRule="auto"/>
              <w:ind w:left="33"/>
            </w:pPr>
            <w:r w:rsidRPr="002C2A65">
              <w:t xml:space="preserve">Согласно </w:t>
            </w:r>
            <w:r>
              <w:t xml:space="preserve">индивидуальным </w:t>
            </w:r>
            <w:r w:rsidRPr="002C2A65">
              <w:t>планам  работы учителе</w:t>
            </w:r>
            <w:proofErr w:type="gramStart"/>
            <w:r w:rsidRPr="002C2A65">
              <w:t>й-</w:t>
            </w:r>
            <w:proofErr w:type="gramEnd"/>
            <w:r w:rsidRPr="002C2A65">
              <w:t xml:space="preserve"> предметников</w:t>
            </w:r>
          </w:p>
        </w:tc>
        <w:tc>
          <w:tcPr>
            <w:tcW w:w="2551" w:type="dxa"/>
          </w:tcPr>
          <w:p w:rsidR="001B6791" w:rsidRPr="002C2A65" w:rsidRDefault="001B6791" w:rsidP="001B6791">
            <w:pPr>
              <w:ind w:left="34" w:right="-108"/>
            </w:pPr>
            <w:r>
              <w:t>Учителя-предметники</w:t>
            </w:r>
          </w:p>
        </w:tc>
      </w:tr>
      <w:tr w:rsidR="001B6791" w:rsidRPr="002C2A65" w:rsidTr="001B6791">
        <w:tc>
          <w:tcPr>
            <w:tcW w:w="2269" w:type="dxa"/>
          </w:tcPr>
          <w:p w:rsidR="001B6791" w:rsidRPr="002C2A65" w:rsidRDefault="001B6791" w:rsidP="002C2A65">
            <w:pPr>
              <w:spacing w:line="276" w:lineRule="auto"/>
              <w:jc w:val="center"/>
            </w:pPr>
            <w:r>
              <w:t>октябрь</w:t>
            </w:r>
          </w:p>
        </w:tc>
        <w:tc>
          <w:tcPr>
            <w:tcW w:w="5669" w:type="dxa"/>
          </w:tcPr>
          <w:p w:rsidR="001B6791" w:rsidRPr="002C2A65" w:rsidRDefault="00E4601B" w:rsidP="00E4601B">
            <w:pPr>
              <w:spacing w:line="276" w:lineRule="auto"/>
              <w:ind w:left="33"/>
            </w:pPr>
            <w:r>
              <w:t>Декада Э</w:t>
            </w:r>
            <w:r w:rsidR="001B6791">
              <w:t>кологии:</w:t>
            </w:r>
          </w:p>
        </w:tc>
        <w:tc>
          <w:tcPr>
            <w:tcW w:w="2551" w:type="dxa"/>
          </w:tcPr>
          <w:p w:rsidR="001B6791" w:rsidRDefault="001B6791" w:rsidP="001B6791">
            <w:pPr>
              <w:ind w:left="34" w:right="-108"/>
            </w:pPr>
            <w:r>
              <w:t>Учитель биологии</w:t>
            </w:r>
          </w:p>
        </w:tc>
      </w:tr>
      <w:tr w:rsidR="001B6791" w:rsidRPr="002C2A65" w:rsidTr="001B6791">
        <w:tc>
          <w:tcPr>
            <w:tcW w:w="2269" w:type="dxa"/>
          </w:tcPr>
          <w:p w:rsidR="001B6791" w:rsidRPr="002C2A65" w:rsidRDefault="001B6791" w:rsidP="002C2A65">
            <w:pPr>
              <w:spacing w:line="276" w:lineRule="auto"/>
              <w:jc w:val="center"/>
            </w:pPr>
            <w:r>
              <w:t xml:space="preserve">декабрь </w:t>
            </w:r>
          </w:p>
        </w:tc>
        <w:tc>
          <w:tcPr>
            <w:tcW w:w="5669" w:type="dxa"/>
          </w:tcPr>
          <w:p w:rsidR="001B6791" w:rsidRDefault="001B6791" w:rsidP="00737AE2">
            <w:pPr>
              <w:spacing w:line="276" w:lineRule="auto"/>
              <w:ind w:left="33"/>
            </w:pPr>
            <w:r>
              <w:t>Декада Математики, физики, информатики</w:t>
            </w:r>
          </w:p>
        </w:tc>
        <w:tc>
          <w:tcPr>
            <w:tcW w:w="2551" w:type="dxa"/>
          </w:tcPr>
          <w:p w:rsidR="001B6791" w:rsidRDefault="001B6791" w:rsidP="001B6791">
            <w:pPr>
              <w:ind w:left="34" w:right="-108"/>
            </w:pPr>
            <w:r>
              <w:t>Учителя физики и математики</w:t>
            </w:r>
          </w:p>
        </w:tc>
      </w:tr>
      <w:tr w:rsidR="001B6791" w:rsidRPr="002C2A65" w:rsidTr="001B6791">
        <w:tc>
          <w:tcPr>
            <w:tcW w:w="2269" w:type="dxa"/>
          </w:tcPr>
          <w:p w:rsidR="001B6791" w:rsidRPr="002C2A65" w:rsidRDefault="001B6791" w:rsidP="002C2A65">
            <w:pPr>
              <w:spacing w:line="276" w:lineRule="auto"/>
              <w:jc w:val="center"/>
            </w:pPr>
            <w:r>
              <w:t>декабрь</w:t>
            </w:r>
          </w:p>
        </w:tc>
        <w:tc>
          <w:tcPr>
            <w:tcW w:w="5669" w:type="dxa"/>
          </w:tcPr>
          <w:p w:rsidR="001B6791" w:rsidRDefault="001B6791" w:rsidP="00737AE2">
            <w:pPr>
              <w:spacing w:line="276" w:lineRule="auto"/>
              <w:ind w:left="33"/>
            </w:pPr>
            <w:r>
              <w:t>Декада Спорта и здоровья</w:t>
            </w:r>
          </w:p>
        </w:tc>
        <w:tc>
          <w:tcPr>
            <w:tcW w:w="2551" w:type="dxa"/>
          </w:tcPr>
          <w:p w:rsidR="001B6791" w:rsidRDefault="001B6791" w:rsidP="001B6791">
            <w:pPr>
              <w:ind w:left="34" w:right="-108"/>
            </w:pPr>
            <w:r>
              <w:t>Учитель физ. культуры</w:t>
            </w:r>
          </w:p>
        </w:tc>
      </w:tr>
      <w:tr w:rsidR="001B6791" w:rsidRPr="002C2A65" w:rsidTr="001B6791">
        <w:tc>
          <w:tcPr>
            <w:tcW w:w="2269" w:type="dxa"/>
          </w:tcPr>
          <w:p w:rsidR="001B6791" w:rsidRPr="002C2A65" w:rsidRDefault="001B6791" w:rsidP="002C2A65">
            <w:pPr>
              <w:spacing w:line="276" w:lineRule="auto"/>
              <w:jc w:val="center"/>
            </w:pPr>
            <w:r>
              <w:t>февраль</w:t>
            </w:r>
          </w:p>
        </w:tc>
        <w:tc>
          <w:tcPr>
            <w:tcW w:w="5669" w:type="dxa"/>
          </w:tcPr>
          <w:p w:rsidR="001B6791" w:rsidRDefault="001B6791" w:rsidP="00737AE2">
            <w:pPr>
              <w:spacing w:line="276" w:lineRule="auto"/>
              <w:ind w:left="33"/>
            </w:pPr>
            <w:r>
              <w:t>Декада русского языка и литературы</w:t>
            </w:r>
          </w:p>
        </w:tc>
        <w:tc>
          <w:tcPr>
            <w:tcW w:w="2551" w:type="dxa"/>
          </w:tcPr>
          <w:p w:rsidR="001B6791" w:rsidRDefault="001B6791" w:rsidP="001B6791">
            <w:pPr>
              <w:ind w:left="34" w:right="-108" w:firstLine="142"/>
            </w:pPr>
            <w:r>
              <w:t>Учителя русск. яз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и</w:t>
            </w:r>
            <w:proofErr w:type="gramEnd"/>
            <w:r>
              <w:t xml:space="preserve"> литературы</w:t>
            </w:r>
          </w:p>
        </w:tc>
      </w:tr>
      <w:tr w:rsidR="001B6791" w:rsidRPr="002C2A65" w:rsidTr="001B6791">
        <w:tc>
          <w:tcPr>
            <w:tcW w:w="2269" w:type="dxa"/>
          </w:tcPr>
          <w:p w:rsidR="001B6791" w:rsidRDefault="001B6791" w:rsidP="002C2A65">
            <w:pPr>
              <w:spacing w:line="276" w:lineRule="auto"/>
              <w:jc w:val="center"/>
            </w:pPr>
            <w:r>
              <w:t>март</w:t>
            </w:r>
          </w:p>
        </w:tc>
        <w:tc>
          <w:tcPr>
            <w:tcW w:w="5669" w:type="dxa"/>
          </w:tcPr>
          <w:p w:rsidR="001B6791" w:rsidRDefault="001B6791" w:rsidP="00737AE2">
            <w:pPr>
              <w:spacing w:line="276" w:lineRule="auto"/>
              <w:ind w:left="33"/>
            </w:pPr>
            <w:r>
              <w:t>Декада ИЗО и музыки</w:t>
            </w:r>
          </w:p>
        </w:tc>
        <w:tc>
          <w:tcPr>
            <w:tcW w:w="2551" w:type="dxa"/>
          </w:tcPr>
          <w:p w:rsidR="001B6791" w:rsidRDefault="001B6791" w:rsidP="001B6791">
            <w:pPr>
              <w:ind w:left="34" w:right="-108"/>
            </w:pPr>
            <w:r>
              <w:t>Учителя ИЗО и музыки</w:t>
            </w:r>
          </w:p>
        </w:tc>
      </w:tr>
      <w:tr w:rsidR="001B6791" w:rsidRPr="002C2A65" w:rsidTr="001B6791">
        <w:tc>
          <w:tcPr>
            <w:tcW w:w="2269" w:type="dxa"/>
          </w:tcPr>
          <w:p w:rsidR="001B6791" w:rsidRPr="002C2A65" w:rsidRDefault="001B6791" w:rsidP="002C2A65">
            <w:pPr>
              <w:spacing w:line="276" w:lineRule="auto"/>
              <w:jc w:val="center"/>
            </w:pPr>
            <w:r w:rsidRPr="002C2A65">
              <w:t>1 раз в четверть</w:t>
            </w:r>
          </w:p>
        </w:tc>
        <w:tc>
          <w:tcPr>
            <w:tcW w:w="5669" w:type="dxa"/>
          </w:tcPr>
          <w:p w:rsidR="001B6791" w:rsidRPr="002C2A65" w:rsidRDefault="001B6791" w:rsidP="00737AE2">
            <w:pPr>
              <w:spacing w:line="276" w:lineRule="auto"/>
              <w:ind w:left="33"/>
            </w:pPr>
            <w:r w:rsidRPr="002C2A65">
              <w:t>Заседани</w:t>
            </w:r>
            <w:r>
              <w:t>я</w:t>
            </w:r>
            <w:r w:rsidRPr="002C2A65">
              <w:t xml:space="preserve"> ШМО учителей -</w:t>
            </w:r>
            <w:r>
              <w:t xml:space="preserve"> </w:t>
            </w:r>
            <w:r w:rsidRPr="002C2A65">
              <w:t>предметников</w:t>
            </w:r>
          </w:p>
        </w:tc>
        <w:tc>
          <w:tcPr>
            <w:tcW w:w="2551" w:type="dxa"/>
          </w:tcPr>
          <w:p w:rsidR="001B6791" w:rsidRPr="002C2A65" w:rsidRDefault="001B6791" w:rsidP="001B6791">
            <w:pPr>
              <w:ind w:left="34" w:right="-108"/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>. по УВР</w:t>
            </w:r>
          </w:p>
        </w:tc>
      </w:tr>
    </w:tbl>
    <w:p w:rsidR="00D5675C" w:rsidRPr="002C2A65" w:rsidRDefault="00D5675C" w:rsidP="00737AE2">
      <w:pPr>
        <w:pStyle w:val="a3"/>
        <w:spacing w:before="0" w:beforeAutospacing="0" w:after="0" w:afterAutospacing="0" w:line="276" w:lineRule="auto"/>
        <w:jc w:val="both"/>
        <w:rPr>
          <w:b/>
        </w:rPr>
      </w:pPr>
    </w:p>
    <w:p w:rsidR="00B9776D" w:rsidRPr="002C2A65" w:rsidRDefault="00B9776D" w:rsidP="00DA5697">
      <w:pPr>
        <w:pStyle w:val="a3"/>
        <w:numPr>
          <w:ilvl w:val="0"/>
          <w:numId w:val="5"/>
        </w:numPr>
        <w:spacing w:before="0" w:beforeAutospacing="0" w:after="0" w:afterAutospacing="0" w:line="276" w:lineRule="auto"/>
        <w:jc w:val="both"/>
        <w:rPr>
          <w:b/>
        </w:rPr>
      </w:pPr>
      <w:r w:rsidRPr="002C2A65">
        <w:rPr>
          <w:b/>
        </w:rPr>
        <w:t>Модуль «</w:t>
      </w:r>
      <w:r w:rsidR="00DF23BC" w:rsidRPr="002C2A65">
        <w:rPr>
          <w:b/>
        </w:rPr>
        <w:t>Классное руководство</w:t>
      </w:r>
      <w:r w:rsidRPr="002C2A65">
        <w:rPr>
          <w:b/>
        </w:rPr>
        <w:t>»</w:t>
      </w:r>
    </w:p>
    <w:p w:rsidR="00166CE9" w:rsidRPr="002C2A65" w:rsidRDefault="00166CE9" w:rsidP="002C2A65">
      <w:pPr>
        <w:spacing w:line="276" w:lineRule="auto"/>
      </w:pPr>
    </w:p>
    <w:tbl>
      <w:tblPr>
        <w:tblW w:w="1048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8220"/>
      </w:tblGrid>
      <w:tr w:rsidR="00BC18BC" w:rsidRPr="002C2A65" w:rsidTr="001B6791">
        <w:tc>
          <w:tcPr>
            <w:tcW w:w="2269" w:type="dxa"/>
            <w:vMerge w:val="restart"/>
          </w:tcPr>
          <w:p w:rsidR="00BC18BC" w:rsidRPr="002C2A65" w:rsidRDefault="00BC18BC" w:rsidP="002C2A65">
            <w:pPr>
              <w:spacing w:line="276" w:lineRule="auto"/>
              <w:jc w:val="center"/>
            </w:pPr>
          </w:p>
          <w:p w:rsidR="001B6791" w:rsidRDefault="00BC18BC" w:rsidP="002C2A65">
            <w:pPr>
              <w:spacing w:line="276" w:lineRule="auto"/>
              <w:jc w:val="center"/>
            </w:pPr>
            <w:r w:rsidRPr="002C2A65">
              <w:t xml:space="preserve">В течение </w:t>
            </w:r>
          </w:p>
          <w:p w:rsidR="00BC18BC" w:rsidRPr="002C2A65" w:rsidRDefault="00BC18BC" w:rsidP="002C2A65">
            <w:pPr>
              <w:spacing w:line="276" w:lineRule="auto"/>
              <w:jc w:val="center"/>
            </w:pPr>
            <w:r w:rsidRPr="002C2A65">
              <w:t xml:space="preserve">учебного года </w:t>
            </w:r>
          </w:p>
        </w:tc>
        <w:tc>
          <w:tcPr>
            <w:tcW w:w="8220" w:type="dxa"/>
          </w:tcPr>
          <w:p w:rsidR="00BC18BC" w:rsidRPr="002C2A65" w:rsidRDefault="00BC18BC" w:rsidP="00737AE2">
            <w:pPr>
              <w:spacing w:line="276" w:lineRule="auto"/>
              <w:ind w:left="33"/>
            </w:pPr>
            <w:r w:rsidRPr="002C2A65">
              <w:t xml:space="preserve">Индивидуальная работа с </w:t>
            </w:r>
            <w:proofErr w:type="gramStart"/>
            <w:r w:rsidRPr="002C2A65">
              <w:t>обучающимися</w:t>
            </w:r>
            <w:proofErr w:type="gramEnd"/>
            <w:r w:rsidRPr="002C2A65">
              <w:t xml:space="preserve"> своего класса </w:t>
            </w:r>
          </w:p>
        </w:tc>
      </w:tr>
      <w:tr w:rsidR="00BC18BC" w:rsidRPr="002C2A65" w:rsidTr="001B6791">
        <w:tc>
          <w:tcPr>
            <w:tcW w:w="2269" w:type="dxa"/>
            <w:vMerge/>
          </w:tcPr>
          <w:p w:rsidR="00BC18BC" w:rsidRPr="002C2A65" w:rsidRDefault="00BC18BC" w:rsidP="002C2A65">
            <w:pPr>
              <w:spacing w:line="276" w:lineRule="auto"/>
              <w:jc w:val="center"/>
            </w:pPr>
          </w:p>
        </w:tc>
        <w:tc>
          <w:tcPr>
            <w:tcW w:w="8220" w:type="dxa"/>
          </w:tcPr>
          <w:p w:rsidR="00BC18BC" w:rsidRPr="002C2A65" w:rsidRDefault="00BC18BC" w:rsidP="00737AE2">
            <w:pPr>
              <w:spacing w:line="276" w:lineRule="auto"/>
              <w:ind w:left="33"/>
            </w:pPr>
            <w:r w:rsidRPr="002C2A65">
              <w:t>Тематические классные часы согласно планам работы классных руководителей</w:t>
            </w:r>
          </w:p>
        </w:tc>
      </w:tr>
      <w:tr w:rsidR="00BC18BC" w:rsidRPr="002C2A65" w:rsidTr="001B6791">
        <w:tc>
          <w:tcPr>
            <w:tcW w:w="2269" w:type="dxa"/>
            <w:vMerge/>
          </w:tcPr>
          <w:p w:rsidR="00BC18BC" w:rsidRPr="002C2A65" w:rsidRDefault="00BC18BC" w:rsidP="002C2A65">
            <w:pPr>
              <w:spacing w:line="276" w:lineRule="auto"/>
              <w:jc w:val="center"/>
            </w:pPr>
          </w:p>
        </w:tc>
        <w:tc>
          <w:tcPr>
            <w:tcW w:w="8220" w:type="dxa"/>
          </w:tcPr>
          <w:p w:rsidR="00BC18BC" w:rsidRPr="002C2A65" w:rsidRDefault="00BC18BC" w:rsidP="00737AE2">
            <w:pPr>
              <w:spacing w:line="276" w:lineRule="auto"/>
              <w:ind w:left="33"/>
            </w:pPr>
            <w:r w:rsidRPr="002C2A65">
              <w:t xml:space="preserve">Классные </w:t>
            </w:r>
            <w:proofErr w:type="gramStart"/>
            <w:r w:rsidRPr="002C2A65">
              <w:t>дела</w:t>
            </w:r>
            <w:proofErr w:type="gramEnd"/>
            <w:r w:rsidRPr="002C2A65">
              <w:t xml:space="preserve"> / в том числе с участием родителей/ согласно планам работы классных руководителей</w:t>
            </w:r>
          </w:p>
        </w:tc>
      </w:tr>
      <w:tr w:rsidR="00BC18BC" w:rsidRPr="002C2A65" w:rsidTr="001B6791">
        <w:tc>
          <w:tcPr>
            <w:tcW w:w="2269" w:type="dxa"/>
            <w:vMerge/>
          </w:tcPr>
          <w:p w:rsidR="00BC18BC" w:rsidRPr="002C2A65" w:rsidRDefault="00BC18BC" w:rsidP="002C2A65">
            <w:pPr>
              <w:spacing w:line="276" w:lineRule="auto"/>
              <w:jc w:val="center"/>
            </w:pPr>
          </w:p>
        </w:tc>
        <w:tc>
          <w:tcPr>
            <w:tcW w:w="8220" w:type="dxa"/>
          </w:tcPr>
          <w:p w:rsidR="00BC18BC" w:rsidRPr="002C2A65" w:rsidRDefault="00BC18BC" w:rsidP="00BC18BC">
            <w:pPr>
              <w:spacing w:line="276" w:lineRule="auto"/>
              <w:ind w:left="33"/>
            </w:pPr>
            <w:r w:rsidRPr="002C2A65">
              <w:t>Подготовка класса к общешкольным делам, согласно календарно</w:t>
            </w:r>
            <w:r>
              <w:t>му</w:t>
            </w:r>
            <w:r w:rsidRPr="002C2A65">
              <w:t xml:space="preserve"> планировани</w:t>
            </w:r>
            <w:r>
              <w:t>ю</w:t>
            </w:r>
          </w:p>
        </w:tc>
      </w:tr>
      <w:tr w:rsidR="00BC18BC" w:rsidRPr="002C2A65" w:rsidTr="001B6791">
        <w:tc>
          <w:tcPr>
            <w:tcW w:w="2269" w:type="dxa"/>
          </w:tcPr>
          <w:p w:rsidR="00BC18BC" w:rsidRPr="002C2A65" w:rsidRDefault="00BC18BC" w:rsidP="002C2A65">
            <w:pPr>
              <w:spacing w:line="276" w:lineRule="auto"/>
              <w:jc w:val="center"/>
            </w:pPr>
            <w:r w:rsidRPr="002C2A65">
              <w:t>1 раз в четверть</w:t>
            </w:r>
          </w:p>
        </w:tc>
        <w:tc>
          <w:tcPr>
            <w:tcW w:w="8220" w:type="dxa"/>
          </w:tcPr>
          <w:p w:rsidR="00BC18BC" w:rsidRPr="002C2A65" w:rsidRDefault="00BC18BC" w:rsidP="00737AE2">
            <w:pPr>
              <w:spacing w:line="276" w:lineRule="auto"/>
              <w:ind w:left="33"/>
            </w:pPr>
            <w:r>
              <w:t xml:space="preserve">Заседания </w:t>
            </w:r>
            <w:r w:rsidRPr="002C2A65">
              <w:t>МО классных руководителей</w:t>
            </w:r>
          </w:p>
        </w:tc>
      </w:tr>
      <w:tr w:rsidR="00E4601B" w:rsidRPr="002C2A65" w:rsidTr="001B6791">
        <w:tc>
          <w:tcPr>
            <w:tcW w:w="2269" w:type="dxa"/>
          </w:tcPr>
          <w:p w:rsidR="00E4601B" w:rsidRPr="002C2A65" w:rsidRDefault="00E4601B" w:rsidP="00E4601B">
            <w:pPr>
              <w:spacing w:line="276" w:lineRule="auto"/>
              <w:jc w:val="center"/>
            </w:pPr>
            <w:r>
              <w:t>ноябрь</w:t>
            </w:r>
          </w:p>
        </w:tc>
        <w:tc>
          <w:tcPr>
            <w:tcW w:w="8220" w:type="dxa"/>
          </w:tcPr>
          <w:p w:rsidR="00E4601B" w:rsidRDefault="00E4601B" w:rsidP="00E4601B">
            <w:pPr>
              <w:spacing w:line="276" w:lineRule="auto"/>
              <w:ind w:left="33"/>
            </w:pPr>
            <w:r>
              <w:t>Единый классный час «Шабалин Александр Осипович»</w:t>
            </w:r>
          </w:p>
        </w:tc>
      </w:tr>
      <w:tr w:rsidR="00E4601B" w:rsidRPr="002C2A65" w:rsidTr="001B6791">
        <w:tc>
          <w:tcPr>
            <w:tcW w:w="2269" w:type="dxa"/>
          </w:tcPr>
          <w:p w:rsidR="00E4601B" w:rsidRPr="002C2A65" w:rsidRDefault="00E4601B" w:rsidP="00E4601B">
            <w:pPr>
              <w:spacing w:line="276" w:lineRule="auto"/>
              <w:jc w:val="center"/>
            </w:pPr>
            <w:r>
              <w:t xml:space="preserve">март </w:t>
            </w:r>
          </w:p>
        </w:tc>
        <w:tc>
          <w:tcPr>
            <w:tcW w:w="8220" w:type="dxa"/>
          </w:tcPr>
          <w:p w:rsidR="00E4601B" w:rsidRDefault="00E4601B" w:rsidP="00E4601B">
            <w:pPr>
              <w:spacing w:line="276" w:lineRule="auto"/>
              <w:ind w:left="33"/>
            </w:pPr>
            <w:r>
              <w:t>Единый классный час «Шестаков Архип Андреевич»</w:t>
            </w:r>
          </w:p>
        </w:tc>
      </w:tr>
    </w:tbl>
    <w:p w:rsidR="00F471ED" w:rsidRPr="00737AE2" w:rsidRDefault="00F471ED" w:rsidP="00737AE2">
      <w:pPr>
        <w:spacing w:line="276" w:lineRule="auto"/>
        <w:rPr>
          <w:b/>
        </w:rPr>
      </w:pPr>
    </w:p>
    <w:p w:rsidR="00434F00" w:rsidRPr="002C2A65" w:rsidRDefault="00434F00" w:rsidP="00DA5697">
      <w:pPr>
        <w:pStyle w:val="a3"/>
        <w:numPr>
          <w:ilvl w:val="0"/>
          <w:numId w:val="4"/>
        </w:numPr>
        <w:spacing w:before="0" w:beforeAutospacing="0" w:after="0" w:afterAutospacing="0" w:line="276" w:lineRule="auto"/>
        <w:jc w:val="both"/>
        <w:rPr>
          <w:b/>
        </w:rPr>
      </w:pPr>
      <w:r w:rsidRPr="002C2A65">
        <w:rPr>
          <w:b/>
        </w:rPr>
        <w:t>Модуль «Основные общешкольные дела»</w:t>
      </w:r>
    </w:p>
    <w:p w:rsidR="00434F00" w:rsidRPr="002C2A65" w:rsidRDefault="00434F00" w:rsidP="002C2A65">
      <w:pPr>
        <w:pStyle w:val="a3"/>
        <w:spacing w:before="0" w:beforeAutospacing="0" w:after="0" w:afterAutospacing="0" w:line="276" w:lineRule="auto"/>
        <w:ind w:left="1778"/>
        <w:jc w:val="both"/>
      </w:pPr>
    </w:p>
    <w:tbl>
      <w:tblPr>
        <w:tblW w:w="119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23"/>
        <w:gridCol w:w="9"/>
        <w:gridCol w:w="29"/>
        <w:gridCol w:w="853"/>
        <w:gridCol w:w="4252"/>
        <w:gridCol w:w="1985"/>
        <w:gridCol w:w="1177"/>
        <w:gridCol w:w="1984"/>
        <w:gridCol w:w="1091"/>
      </w:tblGrid>
      <w:tr w:rsidR="00536CBD" w:rsidRPr="002C2A65" w:rsidTr="00536CBD">
        <w:trPr>
          <w:gridAfter w:val="1"/>
          <w:wAfter w:w="1091" w:type="dxa"/>
        </w:trPr>
        <w:tc>
          <w:tcPr>
            <w:tcW w:w="565" w:type="dxa"/>
            <w:gridSpan w:val="4"/>
          </w:tcPr>
          <w:p w:rsidR="00536CBD" w:rsidRPr="002C2A65" w:rsidRDefault="00536CBD" w:rsidP="00BE091A">
            <w:pPr>
              <w:spacing w:line="276" w:lineRule="auto"/>
              <w:jc w:val="center"/>
            </w:pPr>
          </w:p>
          <w:p w:rsidR="00536CBD" w:rsidRPr="002C2A65" w:rsidRDefault="00536CBD" w:rsidP="00BE091A">
            <w:pPr>
              <w:spacing w:line="276" w:lineRule="auto"/>
              <w:jc w:val="center"/>
            </w:pPr>
          </w:p>
        </w:tc>
        <w:tc>
          <w:tcPr>
            <w:tcW w:w="853" w:type="dxa"/>
          </w:tcPr>
          <w:p w:rsidR="00536CBD" w:rsidRPr="002C2A65" w:rsidRDefault="00536CBD" w:rsidP="00BE091A">
            <w:pPr>
              <w:spacing w:line="276" w:lineRule="auto"/>
              <w:jc w:val="center"/>
            </w:pPr>
            <w:r w:rsidRPr="002C2A65">
              <w:t>Дата</w:t>
            </w:r>
          </w:p>
        </w:tc>
        <w:tc>
          <w:tcPr>
            <w:tcW w:w="4252" w:type="dxa"/>
          </w:tcPr>
          <w:p w:rsidR="00536CBD" w:rsidRPr="002C2A65" w:rsidRDefault="00536CBD" w:rsidP="00BE091A">
            <w:pPr>
              <w:spacing w:line="276" w:lineRule="auto"/>
              <w:jc w:val="center"/>
            </w:pPr>
            <w:r>
              <w:t>Мероприятия</w:t>
            </w:r>
          </w:p>
        </w:tc>
        <w:tc>
          <w:tcPr>
            <w:tcW w:w="1985" w:type="dxa"/>
          </w:tcPr>
          <w:p w:rsidR="00536CBD" w:rsidRPr="002C2A65" w:rsidRDefault="00536CBD" w:rsidP="00BE091A">
            <w:pPr>
              <w:spacing w:line="276" w:lineRule="auto"/>
              <w:ind w:left="-105" w:right="-111"/>
              <w:jc w:val="center"/>
            </w:pPr>
            <w:r>
              <w:t xml:space="preserve">Направление </w:t>
            </w:r>
          </w:p>
        </w:tc>
        <w:tc>
          <w:tcPr>
            <w:tcW w:w="1177" w:type="dxa"/>
          </w:tcPr>
          <w:p w:rsidR="00536CBD" w:rsidRPr="002C2A65" w:rsidRDefault="00536CBD" w:rsidP="00BE091A">
            <w:pPr>
              <w:ind w:right="-106"/>
              <w:jc w:val="center"/>
            </w:pPr>
            <w:r w:rsidRPr="002C2A65">
              <w:t>Для каких классов</w:t>
            </w:r>
          </w:p>
        </w:tc>
        <w:tc>
          <w:tcPr>
            <w:tcW w:w="1984" w:type="dxa"/>
          </w:tcPr>
          <w:p w:rsidR="00536CBD" w:rsidRPr="002C2A65" w:rsidRDefault="00536CBD" w:rsidP="00BE091A">
            <w:pPr>
              <w:ind w:right="-106"/>
              <w:jc w:val="center"/>
            </w:pPr>
            <w:r w:rsidRPr="002C2A65">
              <w:t>Ответственный</w:t>
            </w:r>
          </w:p>
        </w:tc>
      </w:tr>
      <w:tr w:rsidR="00536CBD" w:rsidRPr="002C2A65" w:rsidTr="00536CBD">
        <w:trPr>
          <w:gridAfter w:val="1"/>
          <w:wAfter w:w="1091" w:type="dxa"/>
        </w:trPr>
        <w:tc>
          <w:tcPr>
            <w:tcW w:w="5670" w:type="dxa"/>
            <w:gridSpan w:val="6"/>
          </w:tcPr>
          <w:p w:rsidR="00536CBD" w:rsidRPr="002C2A65" w:rsidRDefault="00536CBD" w:rsidP="002C2A65">
            <w:pPr>
              <w:spacing w:line="276" w:lineRule="auto"/>
              <w:rPr>
                <w:b/>
              </w:rPr>
            </w:pPr>
            <w:r w:rsidRPr="002C2A65">
              <w:rPr>
                <w:b/>
                <w:i/>
              </w:rPr>
              <w:t>Сентябрь</w:t>
            </w:r>
          </w:p>
        </w:tc>
        <w:tc>
          <w:tcPr>
            <w:tcW w:w="1985" w:type="dxa"/>
          </w:tcPr>
          <w:p w:rsidR="00536CBD" w:rsidRPr="00536CBD" w:rsidRDefault="00536CBD" w:rsidP="002C2A65">
            <w:pPr>
              <w:spacing w:line="276" w:lineRule="auto"/>
              <w:ind w:left="-105" w:right="-111"/>
              <w:jc w:val="center"/>
              <w:rPr>
                <w:b/>
              </w:rPr>
            </w:pPr>
          </w:p>
        </w:tc>
        <w:tc>
          <w:tcPr>
            <w:tcW w:w="1177" w:type="dxa"/>
          </w:tcPr>
          <w:p w:rsidR="00536CBD" w:rsidRPr="002C2A65" w:rsidRDefault="00536CBD" w:rsidP="00BC18BC">
            <w:pPr>
              <w:ind w:left="-105" w:right="-106"/>
              <w:rPr>
                <w:b/>
              </w:rPr>
            </w:pPr>
          </w:p>
        </w:tc>
        <w:tc>
          <w:tcPr>
            <w:tcW w:w="1984" w:type="dxa"/>
          </w:tcPr>
          <w:p w:rsidR="00536CBD" w:rsidRPr="002C2A65" w:rsidRDefault="00536CBD" w:rsidP="00BC18BC">
            <w:pPr>
              <w:ind w:left="-105" w:right="-106"/>
              <w:rPr>
                <w:b/>
              </w:rPr>
            </w:pPr>
          </w:p>
        </w:tc>
      </w:tr>
      <w:tr w:rsidR="00536CBD" w:rsidRPr="002C2A65" w:rsidTr="00536CBD">
        <w:trPr>
          <w:gridAfter w:val="1"/>
          <w:wAfter w:w="1091" w:type="dxa"/>
        </w:trPr>
        <w:tc>
          <w:tcPr>
            <w:tcW w:w="1418" w:type="dxa"/>
            <w:gridSpan w:val="5"/>
          </w:tcPr>
          <w:p w:rsidR="00536CBD" w:rsidRPr="002C2A65" w:rsidRDefault="00536CBD" w:rsidP="002C2A65">
            <w:pPr>
              <w:spacing w:line="276" w:lineRule="auto"/>
              <w:ind w:left="-109" w:right="-52"/>
              <w:jc w:val="center"/>
            </w:pPr>
            <w:r w:rsidRPr="002C2A65">
              <w:t>Каждый понедельник</w:t>
            </w:r>
          </w:p>
        </w:tc>
        <w:tc>
          <w:tcPr>
            <w:tcW w:w="4252" w:type="dxa"/>
          </w:tcPr>
          <w:p w:rsidR="00536CBD" w:rsidRPr="002C2A65" w:rsidRDefault="00536CBD" w:rsidP="00BC18BC">
            <w:r>
              <w:t>Церемония п</w:t>
            </w:r>
            <w:r w:rsidRPr="002C2A65">
              <w:t>одняти</w:t>
            </w:r>
            <w:r>
              <w:t>я</w:t>
            </w:r>
            <w:r w:rsidRPr="002C2A65">
              <w:t xml:space="preserve"> флага РФ,</w:t>
            </w:r>
            <w:r>
              <w:t xml:space="preserve"> </w:t>
            </w:r>
            <w:r w:rsidRPr="002C2A65">
              <w:t>исполнение гимна России</w:t>
            </w:r>
          </w:p>
        </w:tc>
        <w:tc>
          <w:tcPr>
            <w:tcW w:w="1985" w:type="dxa"/>
          </w:tcPr>
          <w:p w:rsidR="00536CBD" w:rsidRPr="00536CBD" w:rsidRDefault="00F943C6" w:rsidP="00F943C6">
            <w:pPr>
              <w:ind w:left="-105" w:right="-111"/>
              <w:jc w:val="center"/>
            </w:pPr>
            <w:r>
              <w:rPr>
                <w:sz w:val="22"/>
                <w:szCs w:val="22"/>
              </w:rPr>
              <w:t>патриотическое</w:t>
            </w:r>
          </w:p>
        </w:tc>
        <w:tc>
          <w:tcPr>
            <w:tcW w:w="1177" w:type="dxa"/>
          </w:tcPr>
          <w:p w:rsidR="00536CBD" w:rsidRPr="00BC18BC" w:rsidRDefault="00536CBD" w:rsidP="00536CBD">
            <w:pPr>
              <w:ind w:left="76" w:right="-106"/>
              <w:jc w:val="center"/>
            </w:pPr>
            <w:r w:rsidRPr="00E82976">
              <w:t>5-11</w:t>
            </w:r>
          </w:p>
        </w:tc>
        <w:tc>
          <w:tcPr>
            <w:tcW w:w="1984" w:type="dxa"/>
          </w:tcPr>
          <w:p w:rsidR="00536CBD" w:rsidRPr="00BC18BC" w:rsidRDefault="00536CBD" w:rsidP="00F943C6">
            <w:pPr>
              <w:ind w:left="76" w:right="-106"/>
            </w:pPr>
            <w:r w:rsidRPr="00BC18BC">
              <w:t xml:space="preserve">Зам. </w:t>
            </w:r>
            <w:proofErr w:type="spellStart"/>
            <w:r w:rsidRPr="00BC18BC">
              <w:t>дир</w:t>
            </w:r>
            <w:proofErr w:type="spellEnd"/>
            <w:r w:rsidR="00F943C6">
              <w:t>.</w:t>
            </w:r>
            <w:r w:rsidRPr="00BC18BC">
              <w:t xml:space="preserve"> по ВР </w:t>
            </w:r>
            <w:proofErr w:type="spellStart"/>
            <w:r w:rsidRPr="00BC18BC">
              <w:t>Шолгина</w:t>
            </w:r>
            <w:proofErr w:type="spellEnd"/>
            <w:r w:rsidRPr="00BC18BC">
              <w:t xml:space="preserve"> Е.В.</w:t>
            </w:r>
          </w:p>
        </w:tc>
      </w:tr>
      <w:tr w:rsidR="00536CBD" w:rsidRPr="002C2A65" w:rsidTr="00536CBD">
        <w:trPr>
          <w:gridAfter w:val="1"/>
          <w:wAfter w:w="1091" w:type="dxa"/>
        </w:trPr>
        <w:tc>
          <w:tcPr>
            <w:tcW w:w="565" w:type="dxa"/>
            <w:gridSpan w:val="4"/>
          </w:tcPr>
          <w:p w:rsidR="00536CBD" w:rsidRPr="002C2A65" w:rsidRDefault="00536CBD" w:rsidP="002C2A65">
            <w:pPr>
              <w:spacing w:line="276" w:lineRule="auto"/>
              <w:jc w:val="center"/>
            </w:pPr>
            <w:r w:rsidRPr="002C2A65">
              <w:t>1</w:t>
            </w:r>
          </w:p>
        </w:tc>
        <w:tc>
          <w:tcPr>
            <w:tcW w:w="853" w:type="dxa"/>
          </w:tcPr>
          <w:p w:rsidR="00536CBD" w:rsidRPr="002C2A65" w:rsidRDefault="00536CBD" w:rsidP="002C2A65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4252" w:type="dxa"/>
          </w:tcPr>
          <w:p w:rsidR="00536CBD" w:rsidRPr="002C2A65" w:rsidRDefault="00536CBD" w:rsidP="00BE091A">
            <w:pPr>
              <w:ind w:left="33"/>
            </w:pPr>
            <w:r w:rsidRPr="002C2A65">
              <w:t xml:space="preserve">Праздничная линейка </w:t>
            </w:r>
          </w:p>
          <w:p w:rsidR="00536CBD" w:rsidRPr="002C2A65" w:rsidRDefault="00536CBD" w:rsidP="004F5771">
            <w:pPr>
              <w:ind w:left="33"/>
            </w:pPr>
            <w:r w:rsidRPr="002C2A65">
              <w:t>«</w:t>
            </w:r>
            <w:r>
              <w:t>Здравствуй, школа</w:t>
            </w:r>
            <w:r w:rsidRPr="002C2A65">
              <w:t>»</w:t>
            </w:r>
          </w:p>
        </w:tc>
        <w:tc>
          <w:tcPr>
            <w:tcW w:w="1985" w:type="dxa"/>
          </w:tcPr>
          <w:p w:rsidR="00536CBD" w:rsidRPr="00536CBD" w:rsidRDefault="00F943C6" w:rsidP="00F943C6">
            <w:pPr>
              <w:jc w:val="center"/>
            </w:pPr>
            <w:r>
              <w:rPr>
                <w:sz w:val="22"/>
                <w:szCs w:val="22"/>
              </w:rPr>
              <w:t>гражданское</w:t>
            </w:r>
          </w:p>
        </w:tc>
        <w:tc>
          <w:tcPr>
            <w:tcW w:w="1177" w:type="dxa"/>
          </w:tcPr>
          <w:p w:rsidR="00536CBD" w:rsidRPr="002C2A65" w:rsidRDefault="00536CBD" w:rsidP="00536CBD">
            <w:pPr>
              <w:ind w:right="-108"/>
              <w:jc w:val="center"/>
            </w:pPr>
            <w:r w:rsidRPr="002C2A65">
              <w:t>1-11</w:t>
            </w:r>
          </w:p>
        </w:tc>
        <w:tc>
          <w:tcPr>
            <w:tcW w:w="1984" w:type="dxa"/>
          </w:tcPr>
          <w:p w:rsidR="00536CBD" w:rsidRPr="002C2A65" w:rsidRDefault="00536CBD" w:rsidP="00BC18BC">
            <w:pPr>
              <w:ind w:right="-108"/>
            </w:pPr>
            <w:r w:rsidRPr="002C2A65">
              <w:t xml:space="preserve"> 9 класс</w:t>
            </w:r>
          </w:p>
          <w:p w:rsidR="00536CBD" w:rsidRPr="002C2A65" w:rsidRDefault="002B718C" w:rsidP="00BC18BC">
            <w:pPr>
              <w:ind w:right="-108"/>
            </w:pPr>
            <w:r>
              <w:t>Александрова М.Ф.</w:t>
            </w:r>
          </w:p>
        </w:tc>
      </w:tr>
      <w:tr w:rsidR="00F943C6" w:rsidRPr="002C2A65" w:rsidTr="00536CBD">
        <w:trPr>
          <w:gridAfter w:val="1"/>
          <w:wAfter w:w="1091" w:type="dxa"/>
        </w:trPr>
        <w:tc>
          <w:tcPr>
            <w:tcW w:w="565" w:type="dxa"/>
            <w:gridSpan w:val="4"/>
            <w:vMerge w:val="restart"/>
          </w:tcPr>
          <w:p w:rsidR="00F943C6" w:rsidRPr="002C2A65" w:rsidRDefault="00F943C6" w:rsidP="002C2A65">
            <w:pPr>
              <w:spacing w:line="276" w:lineRule="auto"/>
              <w:jc w:val="center"/>
            </w:pPr>
            <w:r w:rsidRPr="002C2A65">
              <w:t>2</w:t>
            </w:r>
          </w:p>
        </w:tc>
        <w:tc>
          <w:tcPr>
            <w:tcW w:w="853" w:type="dxa"/>
            <w:vMerge w:val="restart"/>
          </w:tcPr>
          <w:p w:rsidR="00F943C6" w:rsidRPr="002C2A65" w:rsidRDefault="00F943C6" w:rsidP="002C2A65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4252" w:type="dxa"/>
          </w:tcPr>
          <w:p w:rsidR="00F943C6" w:rsidRPr="002C2A65" w:rsidRDefault="00F943C6" w:rsidP="00BE091A">
            <w:pPr>
              <w:ind w:left="33"/>
            </w:pPr>
            <w:r w:rsidRPr="002C2A65">
              <w:t xml:space="preserve">День солидарности в борьбе с терроризмом. </w:t>
            </w:r>
          </w:p>
        </w:tc>
        <w:tc>
          <w:tcPr>
            <w:tcW w:w="1985" w:type="dxa"/>
            <w:vMerge w:val="restart"/>
          </w:tcPr>
          <w:p w:rsidR="00F943C6" w:rsidRPr="00536CBD" w:rsidRDefault="00F943C6" w:rsidP="00F943C6">
            <w:pPr>
              <w:jc w:val="center"/>
            </w:pPr>
            <w:r>
              <w:rPr>
                <w:sz w:val="22"/>
                <w:szCs w:val="22"/>
              </w:rPr>
              <w:t>Духовно-нравст</w:t>
            </w:r>
            <w:r w:rsidR="002B718C">
              <w:rPr>
                <w:sz w:val="22"/>
                <w:szCs w:val="22"/>
              </w:rPr>
              <w:t>в</w:t>
            </w:r>
            <w:r>
              <w:rPr>
                <w:sz w:val="22"/>
                <w:szCs w:val="22"/>
              </w:rPr>
              <w:t>енное</w:t>
            </w:r>
          </w:p>
        </w:tc>
        <w:tc>
          <w:tcPr>
            <w:tcW w:w="1177" w:type="dxa"/>
          </w:tcPr>
          <w:p w:rsidR="00F943C6" w:rsidRPr="002C2A65" w:rsidRDefault="00F943C6" w:rsidP="00536CBD">
            <w:pPr>
              <w:ind w:right="-108"/>
              <w:jc w:val="center"/>
            </w:pPr>
          </w:p>
        </w:tc>
        <w:tc>
          <w:tcPr>
            <w:tcW w:w="1984" w:type="dxa"/>
          </w:tcPr>
          <w:p w:rsidR="00F943C6" w:rsidRPr="002C2A65" w:rsidRDefault="00F943C6" w:rsidP="00BC18BC">
            <w:pPr>
              <w:ind w:right="-108"/>
            </w:pPr>
          </w:p>
        </w:tc>
      </w:tr>
      <w:tr w:rsidR="00F943C6" w:rsidRPr="002C2A65" w:rsidTr="00536CBD">
        <w:trPr>
          <w:gridAfter w:val="1"/>
          <w:wAfter w:w="1091" w:type="dxa"/>
        </w:trPr>
        <w:tc>
          <w:tcPr>
            <w:tcW w:w="565" w:type="dxa"/>
            <w:gridSpan w:val="4"/>
            <w:vMerge/>
          </w:tcPr>
          <w:p w:rsidR="00F943C6" w:rsidRPr="002C2A65" w:rsidRDefault="00F943C6" w:rsidP="002C2A65">
            <w:pPr>
              <w:spacing w:line="276" w:lineRule="auto"/>
              <w:jc w:val="center"/>
            </w:pPr>
          </w:p>
        </w:tc>
        <w:tc>
          <w:tcPr>
            <w:tcW w:w="853" w:type="dxa"/>
            <w:vMerge/>
          </w:tcPr>
          <w:p w:rsidR="00F943C6" w:rsidRPr="002C2A65" w:rsidRDefault="00F943C6" w:rsidP="002C2A65">
            <w:pPr>
              <w:spacing w:line="276" w:lineRule="auto"/>
              <w:jc w:val="center"/>
            </w:pPr>
          </w:p>
        </w:tc>
        <w:tc>
          <w:tcPr>
            <w:tcW w:w="4252" w:type="dxa"/>
          </w:tcPr>
          <w:p w:rsidR="00F943C6" w:rsidRPr="002C2A65" w:rsidRDefault="00F943C6" w:rsidP="00E4601B">
            <w:pPr>
              <w:ind w:left="33"/>
            </w:pPr>
            <w:r>
              <w:t>Линейка «Нет, терроризму!</w:t>
            </w:r>
            <w:r w:rsidRPr="002C2A65">
              <w:t>»</w:t>
            </w:r>
          </w:p>
        </w:tc>
        <w:tc>
          <w:tcPr>
            <w:tcW w:w="1985" w:type="dxa"/>
            <w:vMerge/>
          </w:tcPr>
          <w:p w:rsidR="00F943C6" w:rsidRPr="00536CBD" w:rsidRDefault="00F943C6" w:rsidP="00F943C6">
            <w:pPr>
              <w:jc w:val="center"/>
            </w:pPr>
          </w:p>
        </w:tc>
        <w:tc>
          <w:tcPr>
            <w:tcW w:w="1177" w:type="dxa"/>
          </w:tcPr>
          <w:p w:rsidR="00F943C6" w:rsidRPr="002C2A65" w:rsidRDefault="00F943C6" w:rsidP="00536CBD">
            <w:pPr>
              <w:ind w:right="-108"/>
              <w:jc w:val="center"/>
            </w:pPr>
            <w:r w:rsidRPr="002C2A65">
              <w:t>5-11</w:t>
            </w:r>
          </w:p>
        </w:tc>
        <w:tc>
          <w:tcPr>
            <w:tcW w:w="1984" w:type="dxa"/>
          </w:tcPr>
          <w:p w:rsidR="00F943C6" w:rsidRPr="002C2A65" w:rsidRDefault="00F943C6" w:rsidP="00BC18BC">
            <w:pPr>
              <w:ind w:right="-108"/>
            </w:pPr>
            <w:r w:rsidRPr="002C2A65">
              <w:t>Калина С.В.</w:t>
            </w:r>
          </w:p>
        </w:tc>
      </w:tr>
      <w:tr w:rsidR="00536CBD" w:rsidRPr="002C2A65" w:rsidTr="00536CBD">
        <w:trPr>
          <w:gridAfter w:val="1"/>
          <w:wAfter w:w="1091" w:type="dxa"/>
        </w:trPr>
        <w:tc>
          <w:tcPr>
            <w:tcW w:w="565" w:type="dxa"/>
            <w:gridSpan w:val="4"/>
          </w:tcPr>
          <w:p w:rsidR="00536CBD" w:rsidRPr="002C2A65" w:rsidRDefault="00536CBD" w:rsidP="004F5771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853" w:type="dxa"/>
          </w:tcPr>
          <w:p w:rsidR="00536CBD" w:rsidRPr="002C2A65" w:rsidRDefault="00536CBD" w:rsidP="002C2A65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4252" w:type="dxa"/>
          </w:tcPr>
          <w:p w:rsidR="00536CBD" w:rsidRDefault="00536CBD" w:rsidP="004F3DC8">
            <w:pPr>
              <w:ind w:left="33"/>
            </w:pPr>
            <w:r>
              <w:t xml:space="preserve">День Победы над милитаристской </w:t>
            </w:r>
            <w:r>
              <w:lastRenderedPageBreak/>
              <w:t>Японией и окончания второй мировой войны (Возложение цветов к памятнику скорбящей матери</w:t>
            </w:r>
            <w:proofErr w:type="gramStart"/>
            <w:r>
              <w:t xml:space="preserve"> )</w:t>
            </w:r>
            <w:proofErr w:type="gramEnd"/>
          </w:p>
        </w:tc>
        <w:tc>
          <w:tcPr>
            <w:tcW w:w="1985" w:type="dxa"/>
          </w:tcPr>
          <w:p w:rsidR="00536CBD" w:rsidRPr="00536CBD" w:rsidRDefault="00F943C6" w:rsidP="00F943C6">
            <w:pPr>
              <w:jc w:val="center"/>
            </w:pPr>
            <w:r>
              <w:rPr>
                <w:sz w:val="22"/>
                <w:szCs w:val="22"/>
              </w:rPr>
              <w:lastRenderedPageBreak/>
              <w:t>патриотическое</w:t>
            </w:r>
          </w:p>
        </w:tc>
        <w:tc>
          <w:tcPr>
            <w:tcW w:w="1177" w:type="dxa"/>
          </w:tcPr>
          <w:p w:rsidR="00536CBD" w:rsidRDefault="00536CBD" w:rsidP="00536CBD">
            <w:pPr>
              <w:ind w:right="-108"/>
              <w:jc w:val="center"/>
            </w:pPr>
            <w:r>
              <w:t>5-11</w:t>
            </w:r>
          </w:p>
        </w:tc>
        <w:tc>
          <w:tcPr>
            <w:tcW w:w="1984" w:type="dxa"/>
          </w:tcPr>
          <w:p w:rsidR="00536CBD" w:rsidRPr="002C2A65" w:rsidRDefault="00536CBD" w:rsidP="00BC18BC">
            <w:pPr>
              <w:ind w:right="-108"/>
            </w:pPr>
            <w:proofErr w:type="spellStart"/>
            <w:r>
              <w:t>Шолгина</w:t>
            </w:r>
            <w:proofErr w:type="spellEnd"/>
            <w:r>
              <w:t xml:space="preserve"> Е.В.</w:t>
            </w:r>
          </w:p>
        </w:tc>
      </w:tr>
      <w:tr w:rsidR="00536CBD" w:rsidRPr="002C2A65" w:rsidTr="00536CBD">
        <w:trPr>
          <w:gridAfter w:val="1"/>
          <w:wAfter w:w="1091" w:type="dxa"/>
        </w:trPr>
        <w:tc>
          <w:tcPr>
            <w:tcW w:w="565" w:type="dxa"/>
            <w:gridSpan w:val="4"/>
          </w:tcPr>
          <w:p w:rsidR="00536CBD" w:rsidRPr="002C2A65" w:rsidRDefault="00536CBD" w:rsidP="004F5771">
            <w:pPr>
              <w:spacing w:line="276" w:lineRule="auto"/>
              <w:jc w:val="center"/>
            </w:pPr>
            <w:r>
              <w:lastRenderedPageBreak/>
              <w:t>4</w:t>
            </w:r>
          </w:p>
        </w:tc>
        <w:tc>
          <w:tcPr>
            <w:tcW w:w="853" w:type="dxa"/>
          </w:tcPr>
          <w:p w:rsidR="00536CBD" w:rsidRPr="002C2A65" w:rsidRDefault="00536CBD" w:rsidP="002C2A65">
            <w:pPr>
              <w:spacing w:line="276" w:lineRule="auto"/>
              <w:jc w:val="center"/>
            </w:pPr>
            <w:r>
              <w:t>8</w:t>
            </w:r>
          </w:p>
        </w:tc>
        <w:tc>
          <w:tcPr>
            <w:tcW w:w="4252" w:type="dxa"/>
          </w:tcPr>
          <w:p w:rsidR="00536CBD" w:rsidRPr="002C2A65" w:rsidRDefault="00536CBD" w:rsidP="00BE091A">
            <w:pPr>
              <w:ind w:left="33"/>
            </w:pPr>
            <w:r w:rsidRPr="00EE385A">
              <w:t>Международный день распространения грам</w:t>
            </w:r>
            <w:r>
              <w:t>о</w:t>
            </w:r>
            <w:r w:rsidRPr="00EE385A">
              <w:t>тности</w:t>
            </w:r>
            <w:r>
              <w:t xml:space="preserve"> </w:t>
            </w:r>
          </w:p>
        </w:tc>
        <w:tc>
          <w:tcPr>
            <w:tcW w:w="1985" w:type="dxa"/>
          </w:tcPr>
          <w:p w:rsidR="00536CBD" w:rsidRPr="00536CBD" w:rsidRDefault="00F943C6" w:rsidP="00F943C6">
            <w:pPr>
              <w:jc w:val="center"/>
            </w:pPr>
            <w:r>
              <w:rPr>
                <w:sz w:val="22"/>
                <w:szCs w:val="22"/>
              </w:rPr>
              <w:t>Ценности научного познания</w:t>
            </w:r>
          </w:p>
        </w:tc>
        <w:tc>
          <w:tcPr>
            <w:tcW w:w="1177" w:type="dxa"/>
          </w:tcPr>
          <w:p w:rsidR="00536CBD" w:rsidRPr="002C2A65" w:rsidRDefault="00536CBD" w:rsidP="00536CBD">
            <w:pPr>
              <w:spacing w:line="276" w:lineRule="auto"/>
              <w:jc w:val="center"/>
            </w:pPr>
            <w:r>
              <w:t>1-11</w:t>
            </w:r>
          </w:p>
        </w:tc>
        <w:tc>
          <w:tcPr>
            <w:tcW w:w="1984" w:type="dxa"/>
          </w:tcPr>
          <w:p w:rsidR="00536CBD" w:rsidRPr="002C2A65" w:rsidRDefault="00536CBD" w:rsidP="00DA5697">
            <w:pPr>
              <w:ind w:right="-108"/>
            </w:pPr>
            <w:r>
              <w:t xml:space="preserve">Советник директора по воспитанию </w:t>
            </w:r>
          </w:p>
        </w:tc>
      </w:tr>
      <w:tr w:rsidR="00536CBD" w:rsidRPr="002C2A65" w:rsidTr="00536CBD">
        <w:trPr>
          <w:gridAfter w:val="1"/>
          <w:wAfter w:w="1091" w:type="dxa"/>
        </w:trPr>
        <w:tc>
          <w:tcPr>
            <w:tcW w:w="565" w:type="dxa"/>
            <w:gridSpan w:val="4"/>
          </w:tcPr>
          <w:p w:rsidR="00536CBD" w:rsidRPr="002C2A65" w:rsidRDefault="00536CBD" w:rsidP="004F5771">
            <w:pPr>
              <w:spacing w:line="276" w:lineRule="auto"/>
              <w:jc w:val="center"/>
            </w:pPr>
            <w:r>
              <w:t>5</w:t>
            </w:r>
          </w:p>
        </w:tc>
        <w:tc>
          <w:tcPr>
            <w:tcW w:w="853" w:type="dxa"/>
          </w:tcPr>
          <w:p w:rsidR="00536CBD" w:rsidRPr="002C2A65" w:rsidRDefault="00536CBD" w:rsidP="002C2A65">
            <w:pPr>
              <w:spacing w:line="276" w:lineRule="auto"/>
              <w:jc w:val="center"/>
            </w:pPr>
            <w:r>
              <w:t>4</w:t>
            </w:r>
            <w:r w:rsidRPr="002C2A65">
              <w:t xml:space="preserve"> - 15</w:t>
            </w:r>
          </w:p>
        </w:tc>
        <w:tc>
          <w:tcPr>
            <w:tcW w:w="4252" w:type="dxa"/>
          </w:tcPr>
          <w:p w:rsidR="00536CBD" w:rsidRPr="002C2A65" w:rsidRDefault="00536CBD" w:rsidP="00E82976">
            <w:r w:rsidRPr="002C2A65">
              <w:t xml:space="preserve">Декада ПДД </w:t>
            </w:r>
            <w:r>
              <w:t>(заморочки из бочки</w:t>
            </w:r>
            <w:proofErr w:type="gramStart"/>
            <w:r>
              <w:t>,)</w:t>
            </w:r>
            <w:proofErr w:type="gramEnd"/>
          </w:p>
        </w:tc>
        <w:tc>
          <w:tcPr>
            <w:tcW w:w="1985" w:type="dxa"/>
          </w:tcPr>
          <w:p w:rsidR="00536CBD" w:rsidRPr="00536CBD" w:rsidRDefault="00F943C6" w:rsidP="00F943C6">
            <w:pPr>
              <w:jc w:val="center"/>
            </w:pPr>
            <w:r>
              <w:rPr>
                <w:sz w:val="22"/>
                <w:szCs w:val="22"/>
              </w:rPr>
              <w:t>гражданское</w:t>
            </w:r>
          </w:p>
        </w:tc>
        <w:tc>
          <w:tcPr>
            <w:tcW w:w="1177" w:type="dxa"/>
          </w:tcPr>
          <w:p w:rsidR="00536CBD" w:rsidRPr="002C2A65" w:rsidRDefault="00536CBD" w:rsidP="00536CBD">
            <w:pPr>
              <w:spacing w:line="276" w:lineRule="auto"/>
              <w:jc w:val="center"/>
            </w:pPr>
            <w:r>
              <w:t>5</w:t>
            </w:r>
            <w:r w:rsidRPr="002C2A65">
              <w:t>-11</w:t>
            </w:r>
          </w:p>
        </w:tc>
        <w:tc>
          <w:tcPr>
            <w:tcW w:w="1984" w:type="dxa"/>
          </w:tcPr>
          <w:p w:rsidR="00536CBD" w:rsidRPr="002C2A65" w:rsidRDefault="00536CBD" w:rsidP="00BC18BC">
            <w:pPr>
              <w:ind w:right="-108"/>
            </w:pPr>
            <w:r>
              <w:t>Александрова М.Ф.</w:t>
            </w:r>
          </w:p>
        </w:tc>
      </w:tr>
      <w:tr w:rsidR="00536CBD" w:rsidRPr="002C2A65" w:rsidTr="00536CBD">
        <w:trPr>
          <w:gridAfter w:val="1"/>
          <w:wAfter w:w="1091" w:type="dxa"/>
        </w:trPr>
        <w:tc>
          <w:tcPr>
            <w:tcW w:w="565" w:type="dxa"/>
            <w:gridSpan w:val="4"/>
          </w:tcPr>
          <w:p w:rsidR="00536CBD" w:rsidRPr="002C2A65" w:rsidRDefault="00536CBD" w:rsidP="004F5771">
            <w:pPr>
              <w:spacing w:line="276" w:lineRule="auto"/>
              <w:jc w:val="center"/>
            </w:pPr>
            <w:r>
              <w:t>6</w:t>
            </w:r>
          </w:p>
        </w:tc>
        <w:tc>
          <w:tcPr>
            <w:tcW w:w="853" w:type="dxa"/>
          </w:tcPr>
          <w:p w:rsidR="00536CBD" w:rsidRPr="002C2A65" w:rsidRDefault="00536CBD" w:rsidP="002C2A65">
            <w:pPr>
              <w:spacing w:line="276" w:lineRule="auto"/>
              <w:jc w:val="center"/>
            </w:pPr>
            <w:r>
              <w:t>6</w:t>
            </w:r>
          </w:p>
        </w:tc>
        <w:tc>
          <w:tcPr>
            <w:tcW w:w="4252" w:type="dxa"/>
          </w:tcPr>
          <w:p w:rsidR="00536CBD" w:rsidRPr="002C2A65" w:rsidRDefault="00536CBD" w:rsidP="00BE091A">
            <w:r w:rsidRPr="002C2A65">
              <w:t>Кросс «Золотая осень»</w:t>
            </w:r>
          </w:p>
        </w:tc>
        <w:tc>
          <w:tcPr>
            <w:tcW w:w="1985" w:type="dxa"/>
          </w:tcPr>
          <w:p w:rsidR="00536CBD" w:rsidRPr="00536CBD" w:rsidRDefault="00F943C6" w:rsidP="00F943C6">
            <w:pPr>
              <w:jc w:val="center"/>
            </w:pPr>
            <w:r>
              <w:rPr>
                <w:sz w:val="22"/>
                <w:szCs w:val="22"/>
              </w:rPr>
              <w:t>физическое</w:t>
            </w:r>
          </w:p>
        </w:tc>
        <w:tc>
          <w:tcPr>
            <w:tcW w:w="1177" w:type="dxa"/>
          </w:tcPr>
          <w:p w:rsidR="00536CBD" w:rsidRPr="002C2A65" w:rsidRDefault="00536CBD" w:rsidP="00536CBD">
            <w:pPr>
              <w:spacing w:line="276" w:lineRule="auto"/>
              <w:jc w:val="center"/>
            </w:pPr>
            <w:r w:rsidRPr="002C2A65">
              <w:t>1-11</w:t>
            </w:r>
          </w:p>
        </w:tc>
        <w:tc>
          <w:tcPr>
            <w:tcW w:w="1984" w:type="dxa"/>
          </w:tcPr>
          <w:p w:rsidR="00536CBD" w:rsidRPr="002C2A65" w:rsidRDefault="00536CBD" w:rsidP="00BC18BC">
            <w:pPr>
              <w:ind w:right="-108"/>
            </w:pPr>
            <w:r w:rsidRPr="002C2A65">
              <w:t>Шадрин А.А.</w:t>
            </w:r>
          </w:p>
        </w:tc>
      </w:tr>
      <w:tr w:rsidR="00536CBD" w:rsidRPr="002C2A65" w:rsidTr="00536CBD">
        <w:trPr>
          <w:gridAfter w:val="1"/>
          <w:wAfter w:w="1091" w:type="dxa"/>
        </w:trPr>
        <w:tc>
          <w:tcPr>
            <w:tcW w:w="565" w:type="dxa"/>
            <w:gridSpan w:val="4"/>
          </w:tcPr>
          <w:p w:rsidR="00536CBD" w:rsidRPr="002C2A65" w:rsidRDefault="00536CBD" w:rsidP="004F5771">
            <w:pPr>
              <w:spacing w:line="276" w:lineRule="auto"/>
              <w:jc w:val="center"/>
            </w:pPr>
            <w:r>
              <w:t>7</w:t>
            </w:r>
          </w:p>
        </w:tc>
        <w:tc>
          <w:tcPr>
            <w:tcW w:w="853" w:type="dxa"/>
          </w:tcPr>
          <w:p w:rsidR="00536CBD" w:rsidRDefault="00536CBD" w:rsidP="004F3DC8">
            <w:pPr>
              <w:spacing w:line="276" w:lineRule="auto"/>
              <w:jc w:val="center"/>
            </w:pPr>
            <w:r>
              <w:t>10</w:t>
            </w:r>
          </w:p>
        </w:tc>
        <w:tc>
          <w:tcPr>
            <w:tcW w:w="4252" w:type="dxa"/>
          </w:tcPr>
          <w:p w:rsidR="00536CBD" w:rsidRPr="002C2A65" w:rsidRDefault="00536CBD" w:rsidP="004F3DC8">
            <w:r>
              <w:t>Международный день памяти жертв фашизма</w:t>
            </w:r>
          </w:p>
        </w:tc>
        <w:tc>
          <w:tcPr>
            <w:tcW w:w="1985" w:type="dxa"/>
          </w:tcPr>
          <w:p w:rsidR="00536CBD" w:rsidRPr="00536CBD" w:rsidRDefault="00F943C6" w:rsidP="00F943C6">
            <w:pPr>
              <w:jc w:val="center"/>
            </w:pPr>
            <w:r>
              <w:rPr>
                <w:sz w:val="22"/>
                <w:szCs w:val="22"/>
              </w:rPr>
              <w:t>патриотическое</w:t>
            </w:r>
          </w:p>
        </w:tc>
        <w:tc>
          <w:tcPr>
            <w:tcW w:w="1177" w:type="dxa"/>
          </w:tcPr>
          <w:p w:rsidR="00536CBD" w:rsidRPr="002C2A65" w:rsidRDefault="00536CBD" w:rsidP="00536CBD">
            <w:pPr>
              <w:spacing w:line="276" w:lineRule="auto"/>
              <w:jc w:val="center"/>
            </w:pPr>
            <w:r>
              <w:t>5-11</w:t>
            </w:r>
          </w:p>
        </w:tc>
        <w:tc>
          <w:tcPr>
            <w:tcW w:w="1984" w:type="dxa"/>
          </w:tcPr>
          <w:p w:rsidR="00536CBD" w:rsidRPr="002C2A65" w:rsidRDefault="00536CBD" w:rsidP="004F3DC8">
            <w:pPr>
              <w:ind w:right="-108"/>
            </w:pPr>
            <w:r>
              <w:t>Советник по воспитанию</w:t>
            </w:r>
          </w:p>
        </w:tc>
      </w:tr>
      <w:tr w:rsidR="00536CBD" w:rsidRPr="002C2A65" w:rsidTr="00536CBD">
        <w:trPr>
          <w:gridAfter w:val="1"/>
          <w:wAfter w:w="1091" w:type="dxa"/>
        </w:trPr>
        <w:tc>
          <w:tcPr>
            <w:tcW w:w="565" w:type="dxa"/>
            <w:gridSpan w:val="4"/>
          </w:tcPr>
          <w:p w:rsidR="00536CBD" w:rsidRDefault="00536CBD" w:rsidP="004F5771">
            <w:pPr>
              <w:spacing w:line="276" w:lineRule="auto"/>
              <w:jc w:val="center"/>
            </w:pPr>
            <w:r>
              <w:t>8</w:t>
            </w:r>
          </w:p>
        </w:tc>
        <w:tc>
          <w:tcPr>
            <w:tcW w:w="853" w:type="dxa"/>
          </w:tcPr>
          <w:p w:rsidR="00536CBD" w:rsidRPr="002C2A65" w:rsidRDefault="00536CBD" w:rsidP="004F3DC8">
            <w:pPr>
              <w:spacing w:line="276" w:lineRule="auto"/>
              <w:jc w:val="center"/>
            </w:pPr>
            <w:r w:rsidRPr="002C2A65">
              <w:t>1</w:t>
            </w:r>
            <w:r>
              <w:t>3</w:t>
            </w:r>
          </w:p>
        </w:tc>
        <w:tc>
          <w:tcPr>
            <w:tcW w:w="4252" w:type="dxa"/>
          </w:tcPr>
          <w:p w:rsidR="00536CBD" w:rsidRPr="002C2A65" w:rsidRDefault="00536CBD" w:rsidP="004F3DC8">
            <w:proofErr w:type="spellStart"/>
            <w:r w:rsidRPr="002C2A65">
              <w:t>Турслёт</w:t>
            </w:r>
            <w:proofErr w:type="spellEnd"/>
            <w:r w:rsidRPr="002C2A65">
              <w:t xml:space="preserve"> </w:t>
            </w:r>
          </w:p>
        </w:tc>
        <w:tc>
          <w:tcPr>
            <w:tcW w:w="1985" w:type="dxa"/>
          </w:tcPr>
          <w:p w:rsidR="00536CBD" w:rsidRPr="00536CBD" w:rsidRDefault="00F943C6" w:rsidP="00F943C6">
            <w:pPr>
              <w:jc w:val="center"/>
            </w:pPr>
            <w:r>
              <w:rPr>
                <w:sz w:val="22"/>
                <w:szCs w:val="22"/>
              </w:rPr>
              <w:t>физическое</w:t>
            </w:r>
          </w:p>
        </w:tc>
        <w:tc>
          <w:tcPr>
            <w:tcW w:w="1177" w:type="dxa"/>
          </w:tcPr>
          <w:p w:rsidR="00536CBD" w:rsidRPr="002C2A65" w:rsidRDefault="00536CBD" w:rsidP="00536CBD">
            <w:pPr>
              <w:spacing w:line="276" w:lineRule="auto"/>
              <w:jc w:val="center"/>
            </w:pPr>
            <w:r w:rsidRPr="002C2A65">
              <w:t>1– 11</w:t>
            </w:r>
          </w:p>
        </w:tc>
        <w:tc>
          <w:tcPr>
            <w:tcW w:w="1984" w:type="dxa"/>
          </w:tcPr>
          <w:p w:rsidR="00536CBD" w:rsidRPr="002C2A65" w:rsidRDefault="00536CBD" w:rsidP="004F3DC8">
            <w:pPr>
              <w:ind w:right="-108"/>
            </w:pPr>
            <w:r>
              <w:t>Зам директора по ВР</w:t>
            </w:r>
          </w:p>
        </w:tc>
      </w:tr>
      <w:tr w:rsidR="00536CBD" w:rsidRPr="002C2A65" w:rsidTr="00536CBD">
        <w:trPr>
          <w:gridAfter w:val="1"/>
          <w:wAfter w:w="1091" w:type="dxa"/>
        </w:trPr>
        <w:tc>
          <w:tcPr>
            <w:tcW w:w="565" w:type="dxa"/>
            <w:gridSpan w:val="4"/>
          </w:tcPr>
          <w:p w:rsidR="00536CBD" w:rsidRDefault="00536CBD" w:rsidP="004F5771">
            <w:pPr>
              <w:spacing w:line="276" w:lineRule="auto"/>
              <w:ind w:right="-108"/>
              <w:jc w:val="center"/>
            </w:pPr>
            <w:r>
              <w:t>9</w:t>
            </w:r>
          </w:p>
        </w:tc>
        <w:tc>
          <w:tcPr>
            <w:tcW w:w="853" w:type="dxa"/>
          </w:tcPr>
          <w:p w:rsidR="00536CBD" w:rsidRPr="002C2A65" w:rsidRDefault="00536CBD" w:rsidP="004F3DC8">
            <w:pPr>
              <w:spacing w:line="276" w:lineRule="auto"/>
              <w:jc w:val="center"/>
            </w:pPr>
            <w:r w:rsidRPr="002C2A65">
              <w:t>26,27</w:t>
            </w:r>
          </w:p>
        </w:tc>
        <w:tc>
          <w:tcPr>
            <w:tcW w:w="4252" w:type="dxa"/>
          </w:tcPr>
          <w:p w:rsidR="00536CBD" w:rsidRPr="002C2A65" w:rsidRDefault="00536CBD" w:rsidP="004F3DC8">
            <w:r w:rsidRPr="002C2A65">
              <w:t>Экологический десант «Чистый посёлок», «Чистая деревня»</w:t>
            </w:r>
          </w:p>
        </w:tc>
        <w:tc>
          <w:tcPr>
            <w:tcW w:w="1985" w:type="dxa"/>
          </w:tcPr>
          <w:p w:rsidR="00536CBD" w:rsidRPr="00536CBD" w:rsidRDefault="00F943C6" w:rsidP="00F943C6">
            <w:pPr>
              <w:jc w:val="center"/>
            </w:pPr>
            <w:r>
              <w:rPr>
                <w:sz w:val="22"/>
                <w:szCs w:val="22"/>
              </w:rPr>
              <w:t>Духовно-нравственное, трудовое</w:t>
            </w:r>
          </w:p>
        </w:tc>
        <w:tc>
          <w:tcPr>
            <w:tcW w:w="1177" w:type="dxa"/>
          </w:tcPr>
          <w:p w:rsidR="00536CBD" w:rsidRPr="002C2A65" w:rsidRDefault="00536CBD" w:rsidP="00536CBD">
            <w:pPr>
              <w:spacing w:line="276" w:lineRule="auto"/>
              <w:jc w:val="center"/>
            </w:pPr>
            <w:r w:rsidRPr="002C2A65">
              <w:t>1-11</w:t>
            </w:r>
          </w:p>
        </w:tc>
        <w:tc>
          <w:tcPr>
            <w:tcW w:w="1984" w:type="dxa"/>
          </w:tcPr>
          <w:p w:rsidR="00536CBD" w:rsidRPr="002C2A65" w:rsidRDefault="00536CBD" w:rsidP="004F3DC8">
            <w:pPr>
              <w:ind w:right="-108"/>
            </w:pPr>
            <w:r w:rsidRPr="002C2A65">
              <w:t>Кл</w:t>
            </w:r>
            <w:proofErr w:type="gramStart"/>
            <w:r w:rsidRPr="002C2A65">
              <w:t>.</w:t>
            </w:r>
            <w:proofErr w:type="gramEnd"/>
            <w:r w:rsidRPr="002C2A65">
              <w:t xml:space="preserve"> </w:t>
            </w:r>
            <w:proofErr w:type="gramStart"/>
            <w:r w:rsidRPr="002C2A65">
              <w:t>р</w:t>
            </w:r>
            <w:proofErr w:type="gramEnd"/>
            <w:r w:rsidRPr="002C2A65">
              <w:t>уководители</w:t>
            </w:r>
          </w:p>
        </w:tc>
      </w:tr>
      <w:tr w:rsidR="00536CBD" w:rsidRPr="002C2A65" w:rsidTr="00536CBD">
        <w:trPr>
          <w:gridAfter w:val="1"/>
          <w:wAfter w:w="1091" w:type="dxa"/>
        </w:trPr>
        <w:tc>
          <w:tcPr>
            <w:tcW w:w="565" w:type="dxa"/>
            <w:gridSpan w:val="4"/>
          </w:tcPr>
          <w:p w:rsidR="00536CBD" w:rsidRPr="002C2A65" w:rsidRDefault="00536CBD" w:rsidP="004F5771">
            <w:pPr>
              <w:spacing w:line="276" w:lineRule="auto"/>
              <w:ind w:right="-108"/>
              <w:jc w:val="center"/>
            </w:pPr>
            <w:r>
              <w:t>10</w:t>
            </w:r>
          </w:p>
        </w:tc>
        <w:tc>
          <w:tcPr>
            <w:tcW w:w="853" w:type="dxa"/>
          </w:tcPr>
          <w:p w:rsidR="00536CBD" w:rsidRPr="002C2A65" w:rsidRDefault="00536CBD" w:rsidP="004F3DC8">
            <w:pPr>
              <w:spacing w:line="276" w:lineRule="auto"/>
              <w:jc w:val="center"/>
            </w:pPr>
            <w:r>
              <w:t xml:space="preserve">30 </w:t>
            </w:r>
          </w:p>
        </w:tc>
        <w:tc>
          <w:tcPr>
            <w:tcW w:w="4252" w:type="dxa"/>
          </w:tcPr>
          <w:p w:rsidR="00536CBD" w:rsidRDefault="00536CBD" w:rsidP="004F3DC8">
            <w:r>
              <w:t xml:space="preserve">День воссоединения ДНР, ЛНР, </w:t>
            </w:r>
            <w:proofErr w:type="spellStart"/>
            <w:r>
              <w:t>Новороссии</w:t>
            </w:r>
            <w:proofErr w:type="spellEnd"/>
            <w:r>
              <w:t xml:space="preserve">. </w:t>
            </w:r>
          </w:p>
          <w:p w:rsidR="00536CBD" w:rsidRDefault="00536CBD" w:rsidP="00DA5697">
            <w:pPr>
              <w:pStyle w:val="a4"/>
              <w:numPr>
                <w:ilvl w:val="0"/>
                <w:numId w:val="10"/>
              </w:numPr>
            </w:pPr>
            <w:r>
              <w:t>Беседы в классах;</w:t>
            </w:r>
          </w:p>
          <w:p w:rsidR="00536CBD" w:rsidRPr="002C2A65" w:rsidRDefault="00536CBD" w:rsidP="00DA5697">
            <w:pPr>
              <w:pStyle w:val="a4"/>
              <w:numPr>
                <w:ilvl w:val="0"/>
                <w:numId w:val="10"/>
              </w:numPr>
            </w:pPr>
            <w:r>
              <w:t xml:space="preserve">возложение цветов на могилу </w:t>
            </w:r>
            <w:proofErr w:type="spellStart"/>
            <w:r>
              <w:t>Хруцкого</w:t>
            </w:r>
            <w:proofErr w:type="spellEnd"/>
            <w:r>
              <w:t xml:space="preserve"> А., погибшего в ходе СВО</w:t>
            </w:r>
          </w:p>
        </w:tc>
        <w:tc>
          <w:tcPr>
            <w:tcW w:w="1985" w:type="dxa"/>
          </w:tcPr>
          <w:p w:rsidR="00536CBD" w:rsidRPr="00536CBD" w:rsidRDefault="00F943C6" w:rsidP="004F3DC8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гражданское</w:t>
            </w:r>
          </w:p>
        </w:tc>
        <w:tc>
          <w:tcPr>
            <w:tcW w:w="1177" w:type="dxa"/>
          </w:tcPr>
          <w:p w:rsidR="00536CBD" w:rsidRPr="002C2A65" w:rsidRDefault="00536CBD" w:rsidP="00536CBD">
            <w:pPr>
              <w:spacing w:line="276" w:lineRule="auto"/>
              <w:jc w:val="center"/>
            </w:pPr>
            <w:r>
              <w:t>1-11</w:t>
            </w:r>
          </w:p>
        </w:tc>
        <w:tc>
          <w:tcPr>
            <w:tcW w:w="1984" w:type="dxa"/>
          </w:tcPr>
          <w:p w:rsidR="00536CBD" w:rsidRPr="002C2A65" w:rsidRDefault="00536CBD" w:rsidP="004F3DC8">
            <w:pPr>
              <w:ind w:right="-108"/>
            </w:pPr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spellStart"/>
            <w:proofErr w:type="gramStart"/>
            <w:r>
              <w:t>р</w:t>
            </w:r>
            <w:proofErr w:type="gramEnd"/>
            <w:r>
              <w:t>уковод</w:t>
            </w:r>
            <w:proofErr w:type="spellEnd"/>
            <w:r>
              <w:t xml:space="preserve">. </w:t>
            </w:r>
            <w:proofErr w:type="spellStart"/>
            <w:r>
              <w:t>Шолгина</w:t>
            </w:r>
            <w:proofErr w:type="spellEnd"/>
            <w:r>
              <w:t xml:space="preserve"> Е.В., зам директора по ВР</w:t>
            </w:r>
          </w:p>
        </w:tc>
      </w:tr>
      <w:tr w:rsidR="00536CBD" w:rsidRPr="002C2A65" w:rsidTr="00536CBD">
        <w:trPr>
          <w:gridAfter w:val="1"/>
          <w:wAfter w:w="1091" w:type="dxa"/>
        </w:trPr>
        <w:tc>
          <w:tcPr>
            <w:tcW w:w="5670" w:type="dxa"/>
            <w:gridSpan w:val="6"/>
          </w:tcPr>
          <w:p w:rsidR="00536CBD" w:rsidRPr="00BC18BC" w:rsidRDefault="00536CBD" w:rsidP="004F3DC8">
            <w:pPr>
              <w:ind w:left="176"/>
              <w:rPr>
                <w:b/>
                <w:i/>
              </w:rPr>
            </w:pPr>
            <w:r>
              <w:rPr>
                <w:b/>
                <w:i/>
              </w:rPr>
              <w:t xml:space="preserve">Октябрь </w:t>
            </w:r>
          </w:p>
        </w:tc>
        <w:tc>
          <w:tcPr>
            <w:tcW w:w="1985" w:type="dxa"/>
          </w:tcPr>
          <w:p w:rsidR="00536CBD" w:rsidRPr="00536CBD" w:rsidRDefault="00536CBD" w:rsidP="004F3DC8">
            <w:pPr>
              <w:spacing w:line="276" w:lineRule="auto"/>
              <w:jc w:val="center"/>
            </w:pPr>
          </w:p>
        </w:tc>
        <w:tc>
          <w:tcPr>
            <w:tcW w:w="1177" w:type="dxa"/>
          </w:tcPr>
          <w:p w:rsidR="00536CBD" w:rsidRPr="002C2A65" w:rsidRDefault="00536CBD" w:rsidP="004F3DC8">
            <w:pPr>
              <w:ind w:right="-108"/>
            </w:pPr>
          </w:p>
        </w:tc>
        <w:tc>
          <w:tcPr>
            <w:tcW w:w="1984" w:type="dxa"/>
          </w:tcPr>
          <w:p w:rsidR="00536CBD" w:rsidRPr="002C2A65" w:rsidRDefault="00536CBD" w:rsidP="004F3DC8">
            <w:pPr>
              <w:ind w:right="-108"/>
            </w:pPr>
          </w:p>
        </w:tc>
      </w:tr>
      <w:tr w:rsidR="00536CBD" w:rsidRPr="002C2A65" w:rsidTr="00536CBD">
        <w:trPr>
          <w:gridAfter w:val="1"/>
          <w:wAfter w:w="1091" w:type="dxa"/>
        </w:trPr>
        <w:tc>
          <w:tcPr>
            <w:tcW w:w="565" w:type="dxa"/>
            <w:gridSpan w:val="4"/>
          </w:tcPr>
          <w:p w:rsidR="00536CBD" w:rsidRDefault="00536CBD" w:rsidP="006E37A1">
            <w:pPr>
              <w:spacing w:line="276" w:lineRule="auto"/>
              <w:ind w:right="-108"/>
              <w:jc w:val="center"/>
            </w:pPr>
          </w:p>
        </w:tc>
        <w:tc>
          <w:tcPr>
            <w:tcW w:w="853" w:type="dxa"/>
          </w:tcPr>
          <w:p w:rsidR="00536CBD" w:rsidRPr="002C2A65" w:rsidRDefault="00536CBD" w:rsidP="006E37A1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4252" w:type="dxa"/>
          </w:tcPr>
          <w:p w:rsidR="00536CBD" w:rsidRDefault="00536CBD" w:rsidP="006E37A1">
            <w:r w:rsidRPr="00EE385A">
              <w:t>Международный день пожилых людей</w:t>
            </w:r>
            <w:proofErr w:type="gramStart"/>
            <w:r>
              <w:t xml:space="preserve"> </w:t>
            </w:r>
            <w:r w:rsidRPr="00EE385A">
              <w:t>;</w:t>
            </w:r>
            <w:proofErr w:type="gramEnd"/>
            <w:r w:rsidRPr="00EE385A">
              <w:t xml:space="preserve"> Международный день музыки;</w:t>
            </w:r>
          </w:p>
          <w:p w:rsidR="00536CBD" w:rsidRPr="002C2A65" w:rsidRDefault="00536CBD" w:rsidP="006E37A1"/>
        </w:tc>
        <w:tc>
          <w:tcPr>
            <w:tcW w:w="1985" w:type="dxa"/>
          </w:tcPr>
          <w:p w:rsidR="00536CBD" w:rsidRPr="00536CBD" w:rsidRDefault="00F943C6" w:rsidP="00F943C6">
            <w:pPr>
              <w:jc w:val="center"/>
            </w:pPr>
            <w:r>
              <w:rPr>
                <w:sz w:val="22"/>
                <w:szCs w:val="22"/>
              </w:rPr>
              <w:t>Духовно-нравственное</w:t>
            </w:r>
          </w:p>
        </w:tc>
        <w:tc>
          <w:tcPr>
            <w:tcW w:w="1177" w:type="dxa"/>
          </w:tcPr>
          <w:p w:rsidR="00536CBD" w:rsidRPr="002C2A65" w:rsidRDefault="00536CBD" w:rsidP="00536CBD">
            <w:pPr>
              <w:spacing w:line="276" w:lineRule="auto"/>
              <w:jc w:val="center"/>
            </w:pPr>
            <w:r>
              <w:t>5-11</w:t>
            </w:r>
          </w:p>
        </w:tc>
        <w:tc>
          <w:tcPr>
            <w:tcW w:w="1984" w:type="dxa"/>
          </w:tcPr>
          <w:p w:rsidR="00536CBD" w:rsidRPr="002C2A65" w:rsidRDefault="00536CBD" w:rsidP="006E37A1">
            <w:pPr>
              <w:ind w:right="-108"/>
            </w:pPr>
            <w:r>
              <w:t xml:space="preserve">Советник по воспитанию </w:t>
            </w:r>
            <w:proofErr w:type="spellStart"/>
            <w:r>
              <w:t>Асовханова</w:t>
            </w:r>
            <w:proofErr w:type="spellEnd"/>
            <w:r>
              <w:t xml:space="preserve"> О.Д.</w:t>
            </w:r>
          </w:p>
        </w:tc>
      </w:tr>
      <w:tr w:rsidR="00536CBD" w:rsidRPr="002C2A65" w:rsidTr="00536CBD">
        <w:trPr>
          <w:gridAfter w:val="1"/>
          <w:wAfter w:w="1091" w:type="dxa"/>
        </w:trPr>
        <w:tc>
          <w:tcPr>
            <w:tcW w:w="565" w:type="dxa"/>
            <w:gridSpan w:val="4"/>
          </w:tcPr>
          <w:p w:rsidR="00536CBD" w:rsidRPr="002C2A65" w:rsidRDefault="00536CBD" w:rsidP="00F90752">
            <w:pPr>
              <w:spacing w:line="276" w:lineRule="auto"/>
              <w:ind w:right="-108"/>
              <w:jc w:val="center"/>
            </w:pPr>
          </w:p>
        </w:tc>
        <w:tc>
          <w:tcPr>
            <w:tcW w:w="853" w:type="dxa"/>
          </w:tcPr>
          <w:p w:rsidR="00536CBD" w:rsidRDefault="00536CBD" w:rsidP="00F90752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4252" w:type="dxa"/>
          </w:tcPr>
          <w:p w:rsidR="00536CBD" w:rsidRPr="002C2A65" w:rsidRDefault="00536CBD" w:rsidP="00F90752">
            <w:r w:rsidRPr="002C2A65">
              <w:t>1 тур интеллектуального марафона «Что? Где? Когда?»</w:t>
            </w:r>
          </w:p>
        </w:tc>
        <w:tc>
          <w:tcPr>
            <w:tcW w:w="1985" w:type="dxa"/>
          </w:tcPr>
          <w:p w:rsidR="00536CBD" w:rsidRPr="00536CBD" w:rsidRDefault="00F943C6" w:rsidP="00F943C6">
            <w:pPr>
              <w:jc w:val="center"/>
            </w:pPr>
            <w:r>
              <w:rPr>
                <w:sz w:val="22"/>
                <w:szCs w:val="22"/>
              </w:rPr>
              <w:t>Ценности научного познания</w:t>
            </w:r>
          </w:p>
        </w:tc>
        <w:tc>
          <w:tcPr>
            <w:tcW w:w="1177" w:type="dxa"/>
          </w:tcPr>
          <w:p w:rsidR="00536CBD" w:rsidRPr="002C2A65" w:rsidRDefault="00536CBD" w:rsidP="00536CBD">
            <w:pPr>
              <w:spacing w:line="276" w:lineRule="auto"/>
              <w:jc w:val="center"/>
            </w:pPr>
            <w:r>
              <w:t>7-11</w:t>
            </w:r>
          </w:p>
        </w:tc>
        <w:tc>
          <w:tcPr>
            <w:tcW w:w="1984" w:type="dxa"/>
          </w:tcPr>
          <w:p w:rsidR="00536CBD" w:rsidRPr="002C2A65" w:rsidRDefault="00536CBD" w:rsidP="00F90752">
            <w:pPr>
              <w:ind w:right="-108"/>
            </w:pPr>
            <w:proofErr w:type="spellStart"/>
            <w:r w:rsidRPr="002C2A65">
              <w:t>Бубещук</w:t>
            </w:r>
            <w:proofErr w:type="spellEnd"/>
            <w:r w:rsidRPr="002C2A65">
              <w:t xml:space="preserve"> Е.</w:t>
            </w:r>
            <w:proofErr w:type="gramStart"/>
            <w:r w:rsidRPr="002C2A65">
              <w:t>П</w:t>
            </w:r>
            <w:proofErr w:type="gramEnd"/>
          </w:p>
        </w:tc>
      </w:tr>
      <w:tr w:rsidR="00536CBD" w:rsidRPr="002C2A65" w:rsidTr="00536CBD">
        <w:trPr>
          <w:gridAfter w:val="1"/>
          <w:wAfter w:w="1091" w:type="dxa"/>
        </w:trPr>
        <w:tc>
          <w:tcPr>
            <w:tcW w:w="565" w:type="dxa"/>
            <w:gridSpan w:val="4"/>
          </w:tcPr>
          <w:p w:rsidR="00536CBD" w:rsidRPr="002C2A65" w:rsidRDefault="00536CBD" w:rsidP="00F90752">
            <w:pPr>
              <w:spacing w:line="276" w:lineRule="auto"/>
              <w:ind w:right="-108"/>
              <w:jc w:val="center"/>
            </w:pPr>
            <w:r>
              <w:t>11</w:t>
            </w:r>
          </w:p>
        </w:tc>
        <w:tc>
          <w:tcPr>
            <w:tcW w:w="853" w:type="dxa"/>
          </w:tcPr>
          <w:p w:rsidR="00536CBD" w:rsidRPr="002C2A65" w:rsidRDefault="00536CBD" w:rsidP="00F90752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4252" w:type="dxa"/>
          </w:tcPr>
          <w:p w:rsidR="00536CBD" w:rsidRPr="002C2A65" w:rsidRDefault="00536CBD" w:rsidP="00F90752">
            <w:r w:rsidRPr="002C2A65">
              <w:t>Занятия по ГО и ЧС</w:t>
            </w:r>
          </w:p>
          <w:p w:rsidR="00536CBD" w:rsidRPr="002C2A65" w:rsidRDefault="00536CBD" w:rsidP="00F90752"/>
        </w:tc>
        <w:tc>
          <w:tcPr>
            <w:tcW w:w="1985" w:type="dxa"/>
          </w:tcPr>
          <w:p w:rsidR="00536CBD" w:rsidRPr="00536CBD" w:rsidRDefault="00F943C6" w:rsidP="00F943C6">
            <w:pPr>
              <w:jc w:val="center"/>
            </w:pPr>
            <w:r>
              <w:rPr>
                <w:sz w:val="22"/>
                <w:szCs w:val="22"/>
              </w:rPr>
              <w:t>гражданское</w:t>
            </w:r>
          </w:p>
        </w:tc>
        <w:tc>
          <w:tcPr>
            <w:tcW w:w="1177" w:type="dxa"/>
          </w:tcPr>
          <w:p w:rsidR="00536CBD" w:rsidRPr="002C2A65" w:rsidRDefault="00536CBD" w:rsidP="00536CBD">
            <w:pPr>
              <w:spacing w:line="276" w:lineRule="auto"/>
              <w:jc w:val="center"/>
            </w:pPr>
            <w:r w:rsidRPr="002C2A65">
              <w:t>5-</w:t>
            </w:r>
            <w:r>
              <w:t>9</w:t>
            </w:r>
          </w:p>
        </w:tc>
        <w:tc>
          <w:tcPr>
            <w:tcW w:w="1984" w:type="dxa"/>
          </w:tcPr>
          <w:p w:rsidR="00536CBD" w:rsidRPr="002C2A65" w:rsidRDefault="00536CBD" w:rsidP="00F90752">
            <w:pPr>
              <w:ind w:right="-108"/>
            </w:pPr>
            <w:r>
              <w:t>Жданова С.В., учитель ОБЗР</w:t>
            </w:r>
          </w:p>
        </w:tc>
      </w:tr>
      <w:tr w:rsidR="00536CBD" w:rsidRPr="002C2A65" w:rsidTr="00536CBD">
        <w:trPr>
          <w:gridAfter w:val="1"/>
          <w:wAfter w:w="1091" w:type="dxa"/>
        </w:trPr>
        <w:tc>
          <w:tcPr>
            <w:tcW w:w="565" w:type="dxa"/>
            <w:gridSpan w:val="4"/>
          </w:tcPr>
          <w:p w:rsidR="00536CBD" w:rsidRPr="004F5771" w:rsidRDefault="00536CBD" w:rsidP="00F90752">
            <w:pPr>
              <w:spacing w:line="276" w:lineRule="auto"/>
              <w:ind w:right="-108"/>
              <w:jc w:val="center"/>
            </w:pPr>
            <w:r w:rsidRPr="004F5771">
              <w:t>12</w:t>
            </w:r>
          </w:p>
        </w:tc>
        <w:tc>
          <w:tcPr>
            <w:tcW w:w="853" w:type="dxa"/>
          </w:tcPr>
          <w:p w:rsidR="00536CBD" w:rsidRPr="002C2A65" w:rsidRDefault="00536CBD" w:rsidP="00F90752">
            <w:pPr>
              <w:spacing w:line="276" w:lineRule="auto"/>
              <w:jc w:val="center"/>
            </w:pPr>
            <w:r>
              <w:t>4</w:t>
            </w:r>
          </w:p>
        </w:tc>
        <w:tc>
          <w:tcPr>
            <w:tcW w:w="4252" w:type="dxa"/>
          </w:tcPr>
          <w:p w:rsidR="00536CBD" w:rsidRPr="002C2A65" w:rsidRDefault="00536CBD" w:rsidP="00F90752">
            <w:r w:rsidRPr="00EE385A">
              <w:t>День защиты животных</w:t>
            </w:r>
            <w:r>
              <w:t xml:space="preserve">. </w:t>
            </w:r>
          </w:p>
        </w:tc>
        <w:tc>
          <w:tcPr>
            <w:tcW w:w="1985" w:type="dxa"/>
          </w:tcPr>
          <w:p w:rsidR="00536CBD" w:rsidRPr="00536CBD" w:rsidRDefault="00F943C6" w:rsidP="00F943C6">
            <w:pPr>
              <w:jc w:val="center"/>
            </w:pPr>
            <w:r>
              <w:rPr>
                <w:sz w:val="22"/>
                <w:szCs w:val="22"/>
              </w:rPr>
              <w:t>экологическое</w:t>
            </w:r>
          </w:p>
        </w:tc>
        <w:tc>
          <w:tcPr>
            <w:tcW w:w="1177" w:type="dxa"/>
          </w:tcPr>
          <w:p w:rsidR="00536CBD" w:rsidRPr="002C2A65" w:rsidRDefault="00536CBD" w:rsidP="00536CBD">
            <w:pPr>
              <w:spacing w:line="276" w:lineRule="auto"/>
              <w:jc w:val="center"/>
            </w:pPr>
            <w:r>
              <w:t>5-11</w:t>
            </w:r>
            <w:bookmarkStart w:id="0" w:name="_GoBack"/>
            <w:bookmarkEnd w:id="0"/>
          </w:p>
        </w:tc>
        <w:tc>
          <w:tcPr>
            <w:tcW w:w="1984" w:type="dxa"/>
          </w:tcPr>
          <w:p w:rsidR="00536CBD" w:rsidRPr="002C2A65" w:rsidRDefault="00536CBD" w:rsidP="00F90752">
            <w:pPr>
              <w:ind w:right="-108"/>
            </w:pPr>
          </w:p>
        </w:tc>
      </w:tr>
      <w:tr w:rsidR="00536CBD" w:rsidRPr="002C2A65" w:rsidTr="00536CBD">
        <w:trPr>
          <w:gridAfter w:val="1"/>
          <w:wAfter w:w="1091" w:type="dxa"/>
        </w:trPr>
        <w:tc>
          <w:tcPr>
            <w:tcW w:w="536" w:type="dxa"/>
            <w:gridSpan w:val="3"/>
          </w:tcPr>
          <w:p w:rsidR="00536CBD" w:rsidRPr="00F90752" w:rsidRDefault="00536CBD" w:rsidP="00F90752">
            <w:pPr>
              <w:spacing w:line="276" w:lineRule="auto"/>
              <w:ind w:right="-108"/>
              <w:jc w:val="center"/>
              <w:rPr>
                <w:b/>
              </w:rPr>
            </w:pPr>
            <w:r>
              <w:t>13</w:t>
            </w:r>
          </w:p>
        </w:tc>
        <w:tc>
          <w:tcPr>
            <w:tcW w:w="882" w:type="dxa"/>
            <w:gridSpan w:val="2"/>
          </w:tcPr>
          <w:p w:rsidR="00536CBD" w:rsidRPr="002C2A65" w:rsidRDefault="00536CBD" w:rsidP="00F90752">
            <w:pPr>
              <w:spacing w:line="276" w:lineRule="auto"/>
              <w:ind w:right="-108"/>
              <w:jc w:val="center"/>
            </w:pPr>
            <w:r>
              <w:t>4</w:t>
            </w:r>
          </w:p>
        </w:tc>
        <w:tc>
          <w:tcPr>
            <w:tcW w:w="4252" w:type="dxa"/>
          </w:tcPr>
          <w:p w:rsidR="00536CBD" w:rsidRPr="002C2A65" w:rsidRDefault="00536CBD" w:rsidP="00F90752">
            <w:r w:rsidRPr="002C2A65">
              <w:t xml:space="preserve"> День Учителя. Праздничное мероприятие.</w:t>
            </w:r>
          </w:p>
        </w:tc>
        <w:tc>
          <w:tcPr>
            <w:tcW w:w="1985" w:type="dxa"/>
          </w:tcPr>
          <w:p w:rsidR="00536CBD" w:rsidRPr="00536CBD" w:rsidRDefault="00F943C6" w:rsidP="00F943C6">
            <w:pPr>
              <w:jc w:val="center"/>
            </w:pPr>
            <w:r>
              <w:rPr>
                <w:sz w:val="22"/>
                <w:szCs w:val="22"/>
              </w:rPr>
              <w:t>Духовно-нравственное</w:t>
            </w:r>
          </w:p>
        </w:tc>
        <w:tc>
          <w:tcPr>
            <w:tcW w:w="1177" w:type="dxa"/>
          </w:tcPr>
          <w:p w:rsidR="00536CBD" w:rsidRPr="002C2A65" w:rsidRDefault="00536CBD" w:rsidP="00536CBD">
            <w:pPr>
              <w:spacing w:line="276" w:lineRule="auto"/>
              <w:jc w:val="center"/>
            </w:pPr>
            <w:r>
              <w:t>5-</w:t>
            </w:r>
            <w:r w:rsidRPr="002C2A65">
              <w:t>11</w:t>
            </w:r>
          </w:p>
        </w:tc>
        <w:tc>
          <w:tcPr>
            <w:tcW w:w="1984" w:type="dxa"/>
          </w:tcPr>
          <w:p w:rsidR="00536CBD" w:rsidRPr="002C2A65" w:rsidRDefault="00536CBD" w:rsidP="00F90752">
            <w:pPr>
              <w:ind w:right="-108"/>
            </w:pPr>
            <w:r w:rsidRPr="002C2A65">
              <w:t>6 класс,</w:t>
            </w:r>
          </w:p>
          <w:p w:rsidR="00536CBD" w:rsidRPr="002C2A65" w:rsidRDefault="00536CBD" w:rsidP="00F90752">
            <w:pPr>
              <w:ind w:right="-108"/>
            </w:pPr>
            <w:r>
              <w:t>Зайцева Т.А., КТД</w:t>
            </w:r>
          </w:p>
        </w:tc>
      </w:tr>
      <w:tr w:rsidR="00536CBD" w:rsidRPr="002C2A65" w:rsidTr="00536CBD">
        <w:trPr>
          <w:gridAfter w:val="1"/>
          <w:wAfter w:w="1091" w:type="dxa"/>
        </w:trPr>
        <w:tc>
          <w:tcPr>
            <w:tcW w:w="536" w:type="dxa"/>
            <w:gridSpan w:val="3"/>
          </w:tcPr>
          <w:p w:rsidR="00536CBD" w:rsidRPr="002C2A65" w:rsidRDefault="00536CBD" w:rsidP="00F90752">
            <w:pPr>
              <w:spacing w:line="276" w:lineRule="auto"/>
              <w:ind w:right="-108"/>
              <w:jc w:val="center"/>
            </w:pPr>
            <w:r>
              <w:t>14</w:t>
            </w:r>
          </w:p>
        </w:tc>
        <w:tc>
          <w:tcPr>
            <w:tcW w:w="882" w:type="dxa"/>
            <w:gridSpan w:val="2"/>
          </w:tcPr>
          <w:p w:rsidR="00536CBD" w:rsidRPr="002C2A65" w:rsidRDefault="00536CBD" w:rsidP="00F90752">
            <w:pPr>
              <w:spacing w:line="276" w:lineRule="auto"/>
              <w:ind w:right="-108"/>
              <w:jc w:val="center"/>
            </w:pPr>
            <w:r w:rsidRPr="002C2A65">
              <w:t>9-18</w:t>
            </w:r>
          </w:p>
          <w:p w:rsidR="00536CBD" w:rsidRPr="002C2A65" w:rsidRDefault="00536CBD" w:rsidP="00F90752">
            <w:pPr>
              <w:spacing w:line="276" w:lineRule="auto"/>
              <w:ind w:right="-108"/>
              <w:jc w:val="center"/>
            </w:pPr>
          </w:p>
        </w:tc>
        <w:tc>
          <w:tcPr>
            <w:tcW w:w="4252" w:type="dxa"/>
          </w:tcPr>
          <w:p w:rsidR="00536CBD" w:rsidRPr="002C2A65" w:rsidRDefault="00536CBD" w:rsidP="00F90752">
            <w:r w:rsidRPr="002C2A65">
              <w:t xml:space="preserve">Декада экологии: </w:t>
            </w:r>
          </w:p>
          <w:p w:rsidR="00536CBD" w:rsidRPr="002C2A65" w:rsidRDefault="00536CBD" w:rsidP="00F90752">
            <w:r w:rsidRPr="002C2A65">
              <w:t xml:space="preserve">- информационный стенд, </w:t>
            </w:r>
          </w:p>
          <w:p w:rsidR="00536CBD" w:rsidRPr="002C2A65" w:rsidRDefault="00536CBD" w:rsidP="00F90752">
            <w:r w:rsidRPr="002C2A65">
              <w:t>- тематические  занимательные уроки;</w:t>
            </w:r>
          </w:p>
          <w:p w:rsidR="00536CBD" w:rsidRPr="002C2A65" w:rsidRDefault="00536CBD" w:rsidP="00F90752">
            <w:r w:rsidRPr="002C2A65">
              <w:t>- конкурс рисунков</w:t>
            </w:r>
            <w:r>
              <w:t xml:space="preserve"> «Берегите лес от пожаров»</w:t>
            </w:r>
          </w:p>
        </w:tc>
        <w:tc>
          <w:tcPr>
            <w:tcW w:w="1985" w:type="dxa"/>
          </w:tcPr>
          <w:p w:rsidR="00536CBD" w:rsidRPr="00536CBD" w:rsidRDefault="00F943C6" w:rsidP="00F943C6">
            <w:pPr>
              <w:jc w:val="center"/>
            </w:pPr>
            <w:r>
              <w:rPr>
                <w:sz w:val="22"/>
                <w:szCs w:val="22"/>
              </w:rPr>
              <w:t>экологическое</w:t>
            </w:r>
          </w:p>
        </w:tc>
        <w:tc>
          <w:tcPr>
            <w:tcW w:w="1177" w:type="dxa"/>
          </w:tcPr>
          <w:p w:rsidR="00536CBD" w:rsidRPr="002C2A65" w:rsidRDefault="00536CBD" w:rsidP="00536CBD">
            <w:pPr>
              <w:spacing w:line="276" w:lineRule="auto"/>
              <w:jc w:val="center"/>
            </w:pPr>
            <w:r>
              <w:t>5</w:t>
            </w:r>
            <w:r w:rsidRPr="002C2A65">
              <w:t>-11</w:t>
            </w:r>
          </w:p>
        </w:tc>
        <w:tc>
          <w:tcPr>
            <w:tcW w:w="1984" w:type="dxa"/>
          </w:tcPr>
          <w:p w:rsidR="00536CBD" w:rsidRPr="002C2A65" w:rsidRDefault="00536CBD" w:rsidP="00F90752">
            <w:pPr>
              <w:ind w:right="-108"/>
            </w:pPr>
            <w:r w:rsidRPr="002C2A65">
              <w:t>Александрова Т.П.</w:t>
            </w:r>
          </w:p>
          <w:p w:rsidR="00536CBD" w:rsidRPr="002C2A65" w:rsidRDefault="00536CBD" w:rsidP="00F90752">
            <w:pPr>
              <w:ind w:right="-108"/>
            </w:pPr>
            <w:r w:rsidRPr="002C2A65">
              <w:t>Центр «Наука и образование»</w:t>
            </w:r>
          </w:p>
        </w:tc>
      </w:tr>
      <w:tr w:rsidR="00536CBD" w:rsidRPr="002C2A65" w:rsidTr="00536CBD">
        <w:trPr>
          <w:gridAfter w:val="1"/>
          <w:wAfter w:w="1091" w:type="dxa"/>
        </w:trPr>
        <w:tc>
          <w:tcPr>
            <w:tcW w:w="536" w:type="dxa"/>
            <w:gridSpan w:val="3"/>
          </w:tcPr>
          <w:p w:rsidR="00536CBD" w:rsidRPr="002C2A65" w:rsidRDefault="00536CBD" w:rsidP="00536CBD">
            <w:pPr>
              <w:spacing w:line="276" w:lineRule="auto"/>
              <w:jc w:val="center"/>
            </w:pPr>
            <w:r>
              <w:t>15</w:t>
            </w:r>
          </w:p>
        </w:tc>
        <w:tc>
          <w:tcPr>
            <w:tcW w:w="882" w:type="dxa"/>
            <w:gridSpan w:val="2"/>
          </w:tcPr>
          <w:p w:rsidR="00536CBD" w:rsidRDefault="00536CBD" w:rsidP="00F90752">
            <w:pPr>
              <w:spacing w:line="276" w:lineRule="auto"/>
              <w:ind w:right="-108"/>
              <w:jc w:val="center"/>
            </w:pPr>
            <w:r w:rsidRPr="002C2A65">
              <w:t xml:space="preserve">к </w:t>
            </w:r>
            <w:r>
              <w:t>20</w:t>
            </w:r>
          </w:p>
          <w:p w:rsidR="00536CBD" w:rsidRDefault="00536CBD" w:rsidP="00F90752">
            <w:pPr>
              <w:spacing w:line="276" w:lineRule="auto"/>
              <w:ind w:right="-108"/>
              <w:jc w:val="center"/>
            </w:pPr>
          </w:p>
          <w:p w:rsidR="00536CBD" w:rsidRPr="004F5771" w:rsidRDefault="00536CBD" w:rsidP="004F5771">
            <w:pPr>
              <w:spacing w:line="276" w:lineRule="auto"/>
              <w:ind w:right="-108"/>
              <w:rPr>
                <w:sz w:val="16"/>
                <w:szCs w:val="16"/>
              </w:rPr>
            </w:pPr>
          </w:p>
          <w:p w:rsidR="00536CBD" w:rsidRPr="002C2A65" w:rsidRDefault="00536CBD" w:rsidP="004F5771">
            <w:pPr>
              <w:spacing w:line="276" w:lineRule="auto"/>
              <w:ind w:right="-108"/>
              <w:jc w:val="right"/>
            </w:pPr>
            <w:r>
              <w:t>21</w:t>
            </w:r>
          </w:p>
        </w:tc>
        <w:tc>
          <w:tcPr>
            <w:tcW w:w="4252" w:type="dxa"/>
          </w:tcPr>
          <w:p w:rsidR="00536CBD" w:rsidRPr="002C2A65" w:rsidRDefault="00536CBD" w:rsidP="00F90752">
            <w:r w:rsidRPr="002C2A65">
              <w:t>К</w:t>
            </w:r>
            <w:r>
              <w:t>о</w:t>
            </w:r>
            <w:r w:rsidRPr="002C2A65">
              <w:t xml:space="preserve"> дню отца:</w:t>
            </w:r>
          </w:p>
          <w:p w:rsidR="00536CBD" w:rsidRPr="002C2A65" w:rsidRDefault="00536CBD" w:rsidP="00F90752">
            <w:r>
              <w:t>Видеопоздравление</w:t>
            </w:r>
            <w:r w:rsidRPr="002C2A65">
              <w:t xml:space="preserve">  </w:t>
            </w:r>
          </w:p>
          <w:p w:rsidR="00536CBD" w:rsidRDefault="00536CBD" w:rsidP="00F90752">
            <w:r>
              <w:t>Игра</w:t>
            </w:r>
            <w:r w:rsidRPr="002C2A65">
              <w:t xml:space="preserve"> «</w:t>
            </w:r>
            <w:r>
              <w:t>Вместе с папой</w:t>
            </w:r>
            <w:r w:rsidRPr="002C2A65">
              <w:t>»</w:t>
            </w:r>
          </w:p>
          <w:p w:rsidR="00536CBD" w:rsidRPr="002C2A65" w:rsidRDefault="00536CBD" w:rsidP="00F90752">
            <w:r>
              <w:t xml:space="preserve">«Разговоры о </w:t>
            </w:r>
            <w:proofErr w:type="gramStart"/>
            <w:r>
              <w:t>важном</w:t>
            </w:r>
            <w:proofErr w:type="gramEnd"/>
            <w:r>
              <w:t>»</w:t>
            </w:r>
          </w:p>
        </w:tc>
        <w:tc>
          <w:tcPr>
            <w:tcW w:w="1985" w:type="dxa"/>
          </w:tcPr>
          <w:p w:rsidR="00536CBD" w:rsidRPr="00536CBD" w:rsidRDefault="00F943C6" w:rsidP="00F943C6">
            <w:pPr>
              <w:jc w:val="center"/>
            </w:pPr>
            <w:r>
              <w:rPr>
                <w:sz w:val="22"/>
                <w:szCs w:val="22"/>
              </w:rPr>
              <w:t>Духовно-нравственное</w:t>
            </w:r>
          </w:p>
        </w:tc>
        <w:tc>
          <w:tcPr>
            <w:tcW w:w="1177" w:type="dxa"/>
          </w:tcPr>
          <w:p w:rsidR="00536CBD" w:rsidRPr="002C2A65" w:rsidRDefault="00536CBD" w:rsidP="00536CBD">
            <w:pPr>
              <w:spacing w:line="276" w:lineRule="auto"/>
              <w:jc w:val="center"/>
            </w:pPr>
            <w:r>
              <w:t>5-11</w:t>
            </w:r>
          </w:p>
        </w:tc>
        <w:tc>
          <w:tcPr>
            <w:tcW w:w="1984" w:type="dxa"/>
          </w:tcPr>
          <w:p w:rsidR="00536CBD" w:rsidRDefault="00536CBD" w:rsidP="00F90752">
            <w:pPr>
              <w:ind w:right="-108"/>
            </w:pPr>
            <w:r>
              <w:t>Советник по воспитанию</w:t>
            </w:r>
          </w:p>
          <w:p w:rsidR="00536CBD" w:rsidRPr="002C2A65" w:rsidRDefault="00536CBD" w:rsidP="00F90752">
            <w:pPr>
              <w:ind w:right="-108"/>
            </w:pPr>
            <w:r>
              <w:t xml:space="preserve">«Разговоры о </w:t>
            </w:r>
            <w:proofErr w:type="gramStart"/>
            <w:r>
              <w:t>важном</w:t>
            </w:r>
            <w:proofErr w:type="gramEnd"/>
            <w:r>
              <w:t>»</w:t>
            </w:r>
          </w:p>
        </w:tc>
      </w:tr>
      <w:tr w:rsidR="00536CBD" w:rsidRPr="002C2A65" w:rsidTr="00536CBD">
        <w:trPr>
          <w:gridAfter w:val="1"/>
          <w:wAfter w:w="1091" w:type="dxa"/>
        </w:trPr>
        <w:tc>
          <w:tcPr>
            <w:tcW w:w="536" w:type="dxa"/>
            <w:gridSpan w:val="3"/>
          </w:tcPr>
          <w:p w:rsidR="00536CBD" w:rsidRPr="002C2A65" w:rsidRDefault="00536CBD" w:rsidP="00536CBD">
            <w:pPr>
              <w:spacing w:line="276" w:lineRule="auto"/>
              <w:jc w:val="center"/>
            </w:pPr>
            <w:r>
              <w:t>16</w:t>
            </w:r>
          </w:p>
        </w:tc>
        <w:tc>
          <w:tcPr>
            <w:tcW w:w="882" w:type="dxa"/>
            <w:gridSpan w:val="2"/>
          </w:tcPr>
          <w:p w:rsidR="00536CBD" w:rsidRPr="002C2A65" w:rsidRDefault="00536CBD" w:rsidP="00F90752">
            <w:pPr>
              <w:spacing w:line="276" w:lineRule="auto"/>
              <w:ind w:right="-108"/>
              <w:jc w:val="center"/>
            </w:pPr>
            <w:r w:rsidRPr="00EE385A">
              <w:t>25</w:t>
            </w:r>
          </w:p>
        </w:tc>
        <w:tc>
          <w:tcPr>
            <w:tcW w:w="4252" w:type="dxa"/>
          </w:tcPr>
          <w:p w:rsidR="00536CBD" w:rsidRPr="002C2A65" w:rsidRDefault="00536CBD" w:rsidP="00F90752">
            <w:r w:rsidRPr="00EE385A">
              <w:t>Международный день школьных библиотек</w:t>
            </w:r>
          </w:p>
        </w:tc>
        <w:tc>
          <w:tcPr>
            <w:tcW w:w="1985" w:type="dxa"/>
          </w:tcPr>
          <w:p w:rsidR="00536CBD" w:rsidRPr="00536CBD" w:rsidRDefault="00536CBD" w:rsidP="00F943C6">
            <w:pPr>
              <w:jc w:val="center"/>
            </w:pPr>
          </w:p>
        </w:tc>
        <w:tc>
          <w:tcPr>
            <w:tcW w:w="1177" w:type="dxa"/>
          </w:tcPr>
          <w:p w:rsidR="00536CBD" w:rsidRPr="002C2A65" w:rsidRDefault="00536CBD" w:rsidP="00536CBD">
            <w:pPr>
              <w:spacing w:line="276" w:lineRule="auto"/>
              <w:jc w:val="center"/>
            </w:pPr>
            <w:r>
              <w:t>5-9</w:t>
            </w:r>
          </w:p>
        </w:tc>
        <w:tc>
          <w:tcPr>
            <w:tcW w:w="1984" w:type="dxa"/>
          </w:tcPr>
          <w:p w:rsidR="00536CBD" w:rsidRPr="002C2A65" w:rsidRDefault="00536CBD" w:rsidP="00F90752">
            <w:pPr>
              <w:ind w:right="-108"/>
            </w:pPr>
            <w:proofErr w:type="spellStart"/>
            <w:r>
              <w:t>Бубещук</w:t>
            </w:r>
            <w:proofErr w:type="spellEnd"/>
            <w:r>
              <w:t xml:space="preserve"> Е.П. </w:t>
            </w:r>
            <w:proofErr w:type="spellStart"/>
            <w:r>
              <w:t>Асовханова</w:t>
            </w:r>
            <w:proofErr w:type="spellEnd"/>
            <w:r>
              <w:t xml:space="preserve"> О.Д.</w:t>
            </w:r>
          </w:p>
        </w:tc>
      </w:tr>
      <w:tr w:rsidR="00536CBD" w:rsidRPr="002C2A65" w:rsidTr="00536CBD">
        <w:trPr>
          <w:gridAfter w:val="1"/>
          <w:wAfter w:w="1091" w:type="dxa"/>
          <w:trHeight w:val="285"/>
        </w:trPr>
        <w:tc>
          <w:tcPr>
            <w:tcW w:w="536" w:type="dxa"/>
            <w:gridSpan w:val="3"/>
          </w:tcPr>
          <w:p w:rsidR="00536CBD" w:rsidRPr="002C2A65" w:rsidRDefault="00536CBD" w:rsidP="00F90752">
            <w:pPr>
              <w:spacing w:line="276" w:lineRule="auto"/>
              <w:ind w:right="-139"/>
              <w:jc w:val="center"/>
            </w:pPr>
            <w:r>
              <w:t>17</w:t>
            </w:r>
          </w:p>
        </w:tc>
        <w:tc>
          <w:tcPr>
            <w:tcW w:w="882" w:type="dxa"/>
            <w:gridSpan w:val="2"/>
          </w:tcPr>
          <w:p w:rsidR="00536CBD" w:rsidRPr="002C2A65" w:rsidRDefault="00536CBD" w:rsidP="0003240B">
            <w:pPr>
              <w:spacing w:line="276" w:lineRule="auto"/>
              <w:ind w:right="-108"/>
              <w:jc w:val="center"/>
            </w:pPr>
            <w:r w:rsidRPr="002C2A65">
              <w:t>2</w:t>
            </w:r>
            <w:r>
              <w:t>5</w:t>
            </w:r>
          </w:p>
        </w:tc>
        <w:tc>
          <w:tcPr>
            <w:tcW w:w="4252" w:type="dxa"/>
          </w:tcPr>
          <w:p w:rsidR="00536CBD" w:rsidRPr="002C2A65" w:rsidRDefault="00536CBD" w:rsidP="00F90752">
            <w:r w:rsidRPr="002C2A65">
              <w:t>Осенний бал</w:t>
            </w:r>
          </w:p>
        </w:tc>
        <w:tc>
          <w:tcPr>
            <w:tcW w:w="1985" w:type="dxa"/>
          </w:tcPr>
          <w:p w:rsidR="00536CBD" w:rsidRPr="00536CBD" w:rsidRDefault="00536CBD" w:rsidP="00F943C6">
            <w:pPr>
              <w:jc w:val="center"/>
            </w:pPr>
          </w:p>
        </w:tc>
        <w:tc>
          <w:tcPr>
            <w:tcW w:w="1177" w:type="dxa"/>
          </w:tcPr>
          <w:p w:rsidR="00536CBD" w:rsidRPr="002C2A65" w:rsidRDefault="00536CBD" w:rsidP="00536CBD">
            <w:pPr>
              <w:spacing w:line="276" w:lineRule="auto"/>
              <w:jc w:val="center"/>
            </w:pPr>
            <w:r w:rsidRPr="002C2A65">
              <w:t>5-11</w:t>
            </w:r>
          </w:p>
        </w:tc>
        <w:tc>
          <w:tcPr>
            <w:tcW w:w="1984" w:type="dxa"/>
          </w:tcPr>
          <w:p w:rsidR="00536CBD" w:rsidRPr="002C2A65" w:rsidRDefault="00536CBD" w:rsidP="00F90752">
            <w:pPr>
              <w:ind w:right="-108"/>
            </w:pPr>
            <w:proofErr w:type="spellStart"/>
            <w:r w:rsidRPr="002C2A65">
              <w:t>Асовханова</w:t>
            </w:r>
            <w:proofErr w:type="spellEnd"/>
            <w:r w:rsidRPr="002C2A65">
              <w:t xml:space="preserve"> О.Д. и ц-р «Культура и досуг»</w:t>
            </w:r>
          </w:p>
        </w:tc>
      </w:tr>
      <w:tr w:rsidR="00536CBD" w:rsidRPr="002C2A65" w:rsidTr="00536CBD">
        <w:trPr>
          <w:gridAfter w:val="1"/>
          <w:wAfter w:w="1091" w:type="dxa"/>
          <w:trHeight w:val="285"/>
        </w:trPr>
        <w:tc>
          <w:tcPr>
            <w:tcW w:w="5670" w:type="dxa"/>
            <w:gridSpan w:val="6"/>
            <w:tcBorders>
              <w:left w:val="single" w:sz="4" w:space="0" w:color="auto"/>
            </w:tcBorders>
          </w:tcPr>
          <w:p w:rsidR="00536CBD" w:rsidRPr="002C2A65" w:rsidRDefault="00536CBD" w:rsidP="00F90752">
            <w:r w:rsidRPr="002C2A65">
              <w:rPr>
                <w:b/>
                <w:i/>
                <w:iCs/>
              </w:rPr>
              <w:t>Ноябрь</w:t>
            </w:r>
          </w:p>
        </w:tc>
        <w:tc>
          <w:tcPr>
            <w:tcW w:w="1985" w:type="dxa"/>
          </w:tcPr>
          <w:p w:rsidR="00536CBD" w:rsidRPr="00536CBD" w:rsidRDefault="00536CBD" w:rsidP="00F943C6">
            <w:pPr>
              <w:jc w:val="center"/>
            </w:pPr>
          </w:p>
        </w:tc>
        <w:tc>
          <w:tcPr>
            <w:tcW w:w="1177" w:type="dxa"/>
          </w:tcPr>
          <w:p w:rsidR="00536CBD" w:rsidRPr="002C2A65" w:rsidRDefault="00536CBD" w:rsidP="00F90752">
            <w:pPr>
              <w:ind w:right="-108"/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536CBD" w:rsidRPr="002C2A65" w:rsidRDefault="00536CBD" w:rsidP="00F90752">
            <w:pPr>
              <w:ind w:right="-108"/>
            </w:pPr>
          </w:p>
        </w:tc>
      </w:tr>
      <w:tr w:rsidR="00536CBD" w:rsidRPr="002C2A65" w:rsidTr="00536CBD">
        <w:trPr>
          <w:gridAfter w:val="1"/>
          <w:wAfter w:w="1091" w:type="dxa"/>
          <w:trHeight w:val="285"/>
        </w:trPr>
        <w:tc>
          <w:tcPr>
            <w:tcW w:w="536" w:type="dxa"/>
            <w:gridSpan w:val="3"/>
            <w:tcBorders>
              <w:left w:val="single" w:sz="4" w:space="0" w:color="auto"/>
            </w:tcBorders>
          </w:tcPr>
          <w:p w:rsidR="00536CBD" w:rsidRPr="002C2A65" w:rsidRDefault="00536CBD" w:rsidP="00F90752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lastRenderedPageBreak/>
              <w:t>18</w:t>
            </w:r>
          </w:p>
        </w:tc>
        <w:tc>
          <w:tcPr>
            <w:tcW w:w="882" w:type="dxa"/>
            <w:gridSpan w:val="2"/>
            <w:tcBorders>
              <w:left w:val="single" w:sz="4" w:space="0" w:color="auto"/>
            </w:tcBorders>
          </w:tcPr>
          <w:p w:rsidR="00536CBD" w:rsidRPr="002C2A65" w:rsidRDefault="00536CBD" w:rsidP="00F90752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4252" w:type="dxa"/>
          </w:tcPr>
          <w:p w:rsidR="00536CBD" w:rsidRPr="004F5771" w:rsidRDefault="00536CBD" w:rsidP="004F5771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EE385A">
              <w:rPr>
                <w:rFonts w:ascii="Times New Roman" w:hAnsi="Times New Roman" w:cs="Times New Roman"/>
                <w:sz w:val="24"/>
              </w:rPr>
              <w:t>Д</w:t>
            </w:r>
            <w:r>
              <w:rPr>
                <w:rFonts w:ascii="Times New Roman" w:hAnsi="Times New Roman" w:cs="Times New Roman"/>
                <w:sz w:val="24"/>
              </w:rPr>
              <w:t>ень</w:t>
            </w:r>
            <w:r w:rsidRPr="00EE385A">
              <w:rPr>
                <w:rFonts w:ascii="Times New Roman" w:hAnsi="Times New Roman" w:cs="Times New Roman"/>
                <w:sz w:val="24"/>
              </w:rPr>
              <w:t xml:space="preserve"> народного единства</w:t>
            </w:r>
            <w:r>
              <w:rPr>
                <w:rFonts w:ascii="Times New Roman" w:hAnsi="Times New Roman" w:cs="Times New Roman"/>
                <w:sz w:val="24"/>
              </w:rPr>
              <w:t xml:space="preserve"> («Разговоры 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важном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»)</w:t>
            </w:r>
          </w:p>
        </w:tc>
        <w:tc>
          <w:tcPr>
            <w:tcW w:w="1985" w:type="dxa"/>
          </w:tcPr>
          <w:p w:rsidR="00536CBD" w:rsidRPr="00536CBD" w:rsidRDefault="00F943C6" w:rsidP="00F90752">
            <w:pPr>
              <w:spacing w:line="276" w:lineRule="auto"/>
              <w:jc w:val="center"/>
              <w:rPr>
                <w:bCs/>
                <w:iCs/>
              </w:rPr>
            </w:pPr>
            <w:r>
              <w:rPr>
                <w:bCs/>
                <w:iCs/>
                <w:sz w:val="22"/>
                <w:szCs w:val="22"/>
              </w:rPr>
              <w:t>гражданское</w:t>
            </w:r>
          </w:p>
        </w:tc>
        <w:tc>
          <w:tcPr>
            <w:tcW w:w="1177" w:type="dxa"/>
          </w:tcPr>
          <w:p w:rsidR="00536CBD" w:rsidRPr="002C2A65" w:rsidRDefault="00536CBD" w:rsidP="00536CBD">
            <w:pPr>
              <w:spacing w:line="276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5-9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536CBD" w:rsidRPr="002C2A65" w:rsidRDefault="00536CBD" w:rsidP="00F90752">
            <w:pPr>
              <w:ind w:right="-108"/>
              <w:rPr>
                <w:bCs/>
                <w:iCs/>
              </w:rPr>
            </w:pPr>
            <w:r>
              <w:rPr>
                <w:bCs/>
                <w:iCs/>
              </w:rPr>
              <w:t>Кл</w:t>
            </w:r>
            <w:proofErr w:type="gramStart"/>
            <w:r>
              <w:rPr>
                <w:bCs/>
                <w:iCs/>
              </w:rPr>
              <w:t>.</w:t>
            </w:r>
            <w:proofErr w:type="gramEnd"/>
            <w:r>
              <w:rPr>
                <w:bCs/>
                <w:iCs/>
              </w:rPr>
              <w:t xml:space="preserve"> </w:t>
            </w:r>
            <w:proofErr w:type="gramStart"/>
            <w:r>
              <w:rPr>
                <w:bCs/>
                <w:iCs/>
              </w:rPr>
              <w:t>р</w:t>
            </w:r>
            <w:proofErr w:type="gramEnd"/>
            <w:r>
              <w:rPr>
                <w:bCs/>
                <w:iCs/>
              </w:rPr>
              <w:t>уководители</w:t>
            </w:r>
          </w:p>
        </w:tc>
      </w:tr>
      <w:tr w:rsidR="00536CBD" w:rsidRPr="002C2A65" w:rsidTr="00536CBD">
        <w:trPr>
          <w:gridAfter w:val="1"/>
          <w:wAfter w:w="1091" w:type="dxa"/>
          <w:trHeight w:val="285"/>
        </w:trPr>
        <w:tc>
          <w:tcPr>
            <w:tcW w:w="536" w:type="dxa"/>
            <w:gridSpan w:val="3"/>
            <w:tcBorders>
              <w:left w:val="single" w:sz="4" w:space="0" w:color="auto"/>
            </w:tcBorders>
          </w:tcPr>
          <w:p w:rsidR="00536CBD" w:rsidRPr="002C2A65" w:rsidRDefault="00536CBD" w:rsidP="00536CBD">
            <w:pPr>
              <w:spacing w:line="276" w:lineRule="auto"/>
              <w:jc w:val="center"/>
            </w:pPr>
            <w:r>
              <w:t>19</w:t>
            </w:r>
          </w:p>
        </w:tc>
        <w:tc>
          <w:tcPr>
            <w:tcW w:w="882" w:type="dxa"/>
            <w:gridSpan w:val="2"/>
            <w:tcBorders>
              <w:left w:val="single" w:sz="4" w:space="0" w:color="auto"/>
            </w:tcBorders>
          </w:tcPr>
          <w:p w:rsidR="00536CBD" w:rsidRPr="002C2A65" w:rsidRDefault="00536CBD" w:rsidP="00536CBD">
            <w:pPr>
              <w:spacing w:line="276" w:lineRule="auto"/>
              <w:jc w:val="center"/>
            </w:pPr>
            <w:r>
              <w:t>1</w:t>
            </w:r>
            <w:r w:rsidRPr="002C2A65">
              <w:t>3</w:t>
            </w:r>
          </w:p>
        </w:tc>
        <w:tc>
          <w:tcPr>
            <w:tcW w:w="4252" w:type="dxa"/>
          </w:tcPr>
          <w:p w:rsidR="00536CBD" w:rsidRPr="002C2A65" w:rsidRDefault="00536CBD" w:rsidP="00536CBD">
            <w:r w:rsidRPr="002C2A65">
              <w:rPr>
                <w:bCs/>
                <w:iCs/>
              </w:rPr>
              <w:t>2 интеллектуальная игра «Что? Где? Когда?</w:t>
            </w:r>
          </w:p>
        </w:tc>
        <w:tc>
          <w:tcPr>
            <w:tcW w:w="1985" w:type="dxa"/>
          </w:tcPr>
          <w:p w:rsidR="00536CBD" w:rsidRPr="00536CBD" w:rsidRDefault="00F943C6" w:rsidP="00F943C6">
            <w:pPr>
              <w:jc w:val="center"/>
            </w:pPr>
            <w:r>
              <w:rPr>
                <w:sz w:val="22"/>
                <w:szCs w:val="22"/>
              </w:rPr>
              <w:t>Ценности научного познания</w:t>
            </w:r>
          </w:p>
        </w:tc>
        <w:tc>
          <w:tcPr>
            <w:tcW w:w="1177" w:type="dxa"/>
          </w:tcPr>
          <w:p w:rsidR="00536CBD" w:rsidRPr="002C2A65" w:rsidRDefault="00536CBD" w:rsidP="00536CBD">
            <w:pPr>
              <w:spacing w:line="276" w:lineRule="auto"/>
              <w:jc w:val="center"/>
            </w:pPr>
            <w:r w:rsidRPr="002C2A65">
              <w:rPr>
                <w:bCs/>
                <w:iCs/>
              </w:rPr>
              <w:t>7-11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536CBD" w:rsidRPr="002C2A65" w:rsidRDefault="00536CBD" w:rsidP="00536CBD">
            <w:pPr>
              <w:ind w:right="-108"/>
            </w:pPr>
            <w:proofErr w:type="spellStart"/>
            <w:r w:rsidRPr="002C2A65">
              <w:rPr>
                <w:bCs/>
                <w:iCs/>
              </w:rPr>
              <w:t>Бубещук</w:t>
            </w:r>
            <w:proofErr w:type="spellEnd"/>
            <w:r w:rsidRPr="002C2A65">
              <w:rPr>
                <w:bCs/>
                <w:iCs/>
              </w:rPr>
              <w:t xml:space="preserve"> Е.П.</w:t>
            </w:r>
          </w:p>
        </w:tc>
      </w:tr>
      <w:tr w:rsidR="00536CBD" w:rsidRPr="002C2A65" w:rsidTr="00536CBD">
        <w:trPr>
          <w:gridAfter w:val="1"/>
          <w:wAfter w:w="1091" w:type="dxa"/>
          <w:trHeight w:val="285"/>
        </w:trPr>
        <w:tc>
          <w:tcPr>
            <w:tcW w:w="536" w:type="dxa"/>
            <w:gridSpan w:val="3"/>
            <w:tcBorders>
              <w:left w:val="single" w:sz="4" w:space="0" w:color="auto"/>
            </w:tcBorders>
          </w:tcPr>
          <w:p w:rsidR="00536CBD" w:rsidRPr="002C2A65" w:rsidRDefault="00536CBD" w:rsidP="00536CBD">
            <w:pPr>
              <w:spacing w:line="276" w:lineRule="auto"/>
              <w:jc w:val="center"/>
            </w:pPr>
            <w:r>
              <w:t>20</w:t>
            </w:r>
          </w:p>
        </w:tc>
        <w:tc>
          <w:tcPr>
            <w:tcW w:w="882" w:type="dxa"/>
            <w:gridSpan w:val="2"/>
            <w:tcBorders>
              <w:left w:val="single" w:sz="4" w:space="0" w:color="auto"/>
            </w:tcBorders>
          </w:tcPr>
          <w:p w:rsidR="00536CBD" w:rsidRPr="002C2A65" w:rsidRDefault="00536CBD" w:rsidP="00F90752">
            <w:pPr>
              <w:spacing w:line="276" w:lineRule="auto"/>
              <w:jc w:val="center"/>
            </w:pPr>
            <w:r w:rsidRPr="002C2A65">
              <w:t>20</w:t>
            </w:r>
          </w:p>
        </w:tc>
        <w:tc>
          <w:tcPr>
            <w:tcW w:w="4252" w:type="dxa"/>
          </w:tcPr>
          <w:p w:rsidR="00536CBD" w:rsidRPr="002C2A65" w:rsidRDefault="00536CBD" w:rsidP="00F90752">
            <w:proofErr w:type="gramStart"/>
            <w:r w:rsidRPr="002C2A65">
              <w:t>Ко</w:t>
            </w:r>
            <w:proofErr w:type="gramEnd"/>
            <w:r w:rsidRPr="002C2A65">
              <w:t xml:space="preserve"> всемирному Дню ребёнка</w:t>
            </w:r>
          </w:p>
        </w:tc>
        <w:tc>
          <w:tcPr>
            <w:tcW w:w="1985" w:type="dxa"/>
          </w:tcPr>
          <w:p w:rsidR="00536CBD" w:rsidRPr="00536CBD" w:rsidRDefault="002B718C" w:rsidP="00F943C6">
            <w:pPr>
              <w:jc w:val="center"/>
              <w:rPr>
                <w:bCs/>
                <w:iCs/>
              </w:rPr>
            </w:pPr>
            <w:r>
              <w:rPr>
                <w:sz w:val="22"/>
                <w:szCs w:val="22"/>
              </w:rPr>
              <w:t>Духовно-нравственное</w:t>
            </w:r>
          </w:p>
        </w:tc>
        <w:tc>
          <w:tcPr>
            <w:tcW w:w="1177" w:type="dxa"/>
          </w:tcPr>
          <w:p w:rsidR="00536CBD" w:rsidRPr="002C2A65" w:rsidRDefault="00536CBD" w:rsidP="00536CBD">
            <w:pPr>
              <w:spacing w:line="276" w:lineRule="auto"/>
              <w:jc w:val="center"/>
              <w:rPr>
                <w:bCs/>
                <w:iCs/>
              </w:rPr>
            </w:pPr>
            <w:r w:rsidRPr="002C2A65">
              <w:rPr>
                <w:bCs/>
                <w:iCs/>
              </w:rPr>
              <w:t>1-11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536CBD" w:rsidRPr="002C2A65" w:rsidRDefault="00536CBD" w:rsidP="00F90752">
            <w:pPr>
              <w:ind w:right="-108"/>
            </w:pPr>
            <w:proofErr w:type="spellStart"/>
            <w:r w:rsidRPr="002C2A65">
              <w:t>Асовханова</w:t>
            </w:r>
            <w:proofErr w:type="spellEnd"/>
            <w:r w:rsidRPr="002C2A65">
              <w:t xml:space="preserve"> О.Д.</w:t>
            </w:r>
          </w:p>
        </w:tc>
      </w:tr>
      <w:tr w:rsidR="00536CBD" w:rsidRPr="002C2A65" w:rsidTr="00536CBD">
        <w:trPr>
          <w:gridAfter w:val="1"/>
          <w:wAfter w:w="1091" w:type="dxa"/>
        </w:trPr>
        <w:tc>
          <w:tcPr>
            <w:tcW w:w="536" w:type="dxa"/>
            <w:gridSpan w:val="3"/>
            <w:tcBorders>
              <w:left w:val="single" w:sz="4" w:space="0" w:color="auto"/>
            </w:tcBorders>
          </w:tcPr>
          <w:p w:rsidR="00536CBD" w:rsidRPr="002C2A65" w:rsidRDefault="00536CBD" w:rsidP="00536CBD">
            <w:pPr>
              <w:spacing w:line="276" w:lineRule="auto"/>
              <w:jc w:val="center"/>
            </w:pPr>
            <w:r>
              <w:t>21</w:t>
            </w:r>
          </w:p>
        </w:tc>
        <w:tc>
          <w:tcPr>
            <w:tcW w:w="882" w:type="dxa"/>
            <w:gridSpan w:val="2"/>
            <w:tcBorders>
              <w:left w:val="single" w:sz="4" w:space="0" w:color="auto"/>
            </w:tcBorders>
          </w:tcPr>
          <w:p w:rsidR="00536CBD" w:rsidRDefault="00536CBD" w:rsidP="00F90752">
            <w:pPr>
              <w:spacing w:line="276" w:lineRule="auto"/>
              <w:jc w:val="center"/>
            </w:pPr>
            <w:r>
              <w:t>18-22</w:t>
            </w:r>
          </w:p>
          <w:p w:rsidR="00536CBD" w:rsidRDefault="00536CBD" w:rsidP="00F90752">
            <w:pPr>
              <w:spacing w:line="276" w:lineRule="auto"/>
              <w:jc w:val="center"/>
            </w:pPr>
          </w:p>
          <w:p w:rsidR="00536CBD" w:rsidRPr="002C2A65" w:rsidRDefault="00536CBD" w:rsidP="0062689C">
            <w:pPr>
              <w:spacing w:line="276" w:lineRule="auto"/>
              <w:jc w:val="right"/>
            </w:pPr>
            <w:r>
              <w:t>22</w:t>
            </w:r>
          </w:p>
        </w:tc>
        <w:tc>
          <w:tcPr>
            <w:tcW w:w="4252" w:type="dxa"/>
          </w:tcPr>
          <w:p w:rsidR="00536CBD" w:rsidRDefault="00536CBD" w:rsidP="00F90752">
            <w:pPr>
              <w:rPr>
                <w:bCs/>
                <w:iCs/>
              </w:rPr>
            </w:pPr>
            <w:r>
              <w:rPr>
                <w:bCs/>
                <w:iCs/>
              </w:rPr>
              <w:t xml:space="preserve">Ко Дню Матери («Разговоры </w:t>
            </w:r>
            <w:proofErr w:type="gramStart"/>
            <w:r>
              <w:rPr>
                <w:bCs/>
                <w:iCs/>
              </w:rPr>
              <w:t>о</w:t>
            </w:r>
            <w:proofErr w:type="gramEnd"/>
            <w:r>
              <w:rPr>
                <w:bCs/>
                <w:iCs/>
              </w:rPr>
              <w:t xml:space="preserve"> важном»)</w:t>
            </w:r>
          </w:p>
          <w:p w:rsidR="00536CBD" w:rsidRDefault="00536CBD" w:rsidP="00F90752">
            <w:pPr>
              <w:rPr>
                <w:bCs/>
                <w:iCs/>
              </w:rPr>
            </w:pPr>
            <w:r w:rsidRPr="002C2A65">
              <w:rPr>
                <w:bCs/>
                <w:iCs/>
              </w:rPr>
              <w:t>Декада семьи</w:t>
            </w:r>
            <w:r>
              <w:rPr>
                <w:bCs/>
                <w:iCs/>
              </w:rPr>
              <w:t xml:space="preserve">. </w:t>
            </w:r>
          </w:p>
          <w:p w:rsidR="00536CBD" w:rsidRPr="003739D9" w:rsidRDefault="00536CBD" w:rsidP="0062689C">
            <w:pPr>
              <w:rPr>
                <w:bCs/>
                <w:iCs/>
              </w:rPr>
            </w:pPr>
            <w:r>
              <w:rPr>
                <w:bCs/>
                <w:iCs/>
              </w:rPr>
              <w:t>Семейный турнир по шашкам</w:t>
            </w:r>
          </w:p>
        </w:tc>
        <w:tc>
          <w:tcPr>
            <w:tcW w:w="1985" w:type="dxa"/>
          </w:tcPr>
          <w:p w:rsidR="00536CBD" w:rsidRPr="002B718C" w:rsidRDefault="00F943C6" w:rsidP="00F943C6">
            <w:pPr>
              <w:jc w:val="center"/>
              <w:rPr>
                <w:b/>
                <w:bCs/>
                <w:iCs/>
              </w:rPr>
            </w:pPr>
            <w:r w:rsidRPr="002B718C">
              <w:rPr>
                <w:b/>
                <w:bCs/>
                <w:iCs/>
                <w:sz w:val="22"/>
                <w:szCs w:val="22"/>
              </w:rPr>
              <w:t>гражданское</w:t>
            </w:r>
          </w:p>
        </w:tc>
        <w:tc>
          <w:tcPr>
            <w:tcW w:w="1177" w:type="dxa"/>
          </w:tcPr>
          <w:p w:rsidR="00536CBD" w:rsidRDefault="00536CBD" w:rsidP="00536CBD">
            <w:pPr>
              <w:spacing w:line="276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5-9</w:t>
            </w:r>
          </w:p>
          <w:p w:rsidR="00536CBD" w:rsidRPr="003739D9" w:rsidRDefault="00536CBD" w:rsidP="00536CBD">
            <w:pPr>
              <w:spacing w:line="276" w:lineRule="auto"/>
              <w:jc w:val="center"/>
              <w:rPr>
                <w:bCs/>
                <w:iCs/>
              </w:rPr>
            </w:pPr>
          </w:p>
        </w:tc>
        <w:tc>
          <w:tcPr>
            <w:tcW w:w="1984" w:type="dxa"/>
            <w:tcBorders>
              <w:top w:val="nil"/>
              <w:right w:val="single" w:sz="4" w:space="0" w:color="auto"/>
            </w:tcBorders>
          </w:tcPr>
          <w:p w:rsidR="00536CBD" w:rsidRPr="002C2A65" w:rsidRDefault="00536CBD" w:rsidP="00F90752">
            <w:pPr>
              <w:ind w:right="-108"/>
            </w:pPr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уководители</w:t>
            </w:r>
            <w:r w:rsidRPr="002C2A65">
              <w:t xml:space="preserve"> </w:t>
            </w:r>
            <w:proofErr w:type="spellStart"/>
            <w:r w:rsidRPr="002C2A65">
              <w:t>Асовханова</w:t>
            </w:r>
            <w:proofErr w:type="spellEnd"/>
            <w:r w:rsidRPr="002C2A65">
              <w:t xml:space="preserve"> О.Д.</w:t>
            </w:r>
          </w:p>
        </w:tc>
      </w:tr>
      <w:tr w:rsidR="00536CBD" w:rsidRPr="002C2A65" w:rsidTr="00536CBD">
        <w:trPr>
          <w:gridAfter w:val="1"/>
          <w:wAfter w:w="1091" w:type="dxa"/>
          <w:trHeight w:val="420"/>
        </w:trPr>
        <w:tc>
          <w:tcPr>
            <w:tcW w:w="536" w:type="dxa"/>
            <w:gridSpan w:val="3"/>
            <w:tcBorders>
              <w:left w:val="single" w:sz="4" w:space="0" w:color="auto"/>
            </w:tcBorders>
          </w:tcPr>
          <w:p w:rsidR="00536CBD" w:rsidRPr="002C2A65" w:rsidRDefault="00536CBD" w:rsidP="00F90752">
            <w:pPr>
              <w:spacing w:line="276" w:lineRule="auto"/>
              <w:jc w:val="center"/>
            </w:pPr>
            <w:r>
              <w:t>22</w:t>
            </w:r>
          </w:p>
        </w:tc>
        <w:tc>
          <w:tcPr>
            <w:tcW w:w="882" w:type="dxa"/>
            <w:gridSpan w:val="2"/>
            <w:tcBorders>
              <w:left w:val="single" w:sz="4" w:space="0" w:color="auto"/>
            </w:tcBorders>
          </w:tcPr>
          <w:p w:rsidR="00536CBD" w:rsidRPr="002C2A65" w:rsidRDefault="00536CBD" w:rsidP="00F90752">
            <w:pPr>
              <w:spacing w:line="276" w:lineRule="auto"/>
              <w:jc w:val="center"/>
            </w:pPr>
            <w:r>
              <w:t>30</w:t>
            </w:r>
          </w:p>
        </w:tc>
        <w:tc>
          <w:tcPr>
            <w:tcW w:w="4252" w:type="dxa"/>
            <w:tcBorders>
              <w:top w:val="single" w:sz="4" w:space="0" w:color="auto"/>
            </w:tcBorders>
          </w:tcPr>
          <w:p w:rsidR="00536CBD" w:rsidRPr="002C2A65" w:rsidRDefault="00536CBD" w:rsidP="00F90752">
            <w:pPr>
              <w:rPr>
                <w:bCs/>
                <w:iCs/>
              </w:rPr>
            </w:pPr>
            <w:r w:rsidRPr="00EE385A">
              <w:t>День Государственного герба Российской Федерации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536CBD" w:rsidRPr="00536CBD" w:rsidRDefault="00F943C6" w:rsidP="00F943C6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  <w:sz w:val="22"/>
                <w:szCs w:val="22"/>
              </w:rPr>
              <w:t>гражданское</w:t>
            </w:r>
          </w:p>
        </w:tc>
        <w:tc>
          <w:tcPr>
            <w:tcW w:w="1177" w:type="dxa"/>
            <w:tcBorders>
              <w:top w:val="single" w:sz="4" w:space="0" w:color="auto"/>
            </w:tcBorders>
          </w:tcPr>
          <w:p w:rsidR="00536CBD" w:rsidRDefault="00536CBD" w:rsidP="00F90752">
            <w:pPr>
              <w:ind w:right="-108"/>
              <w:rPr>
                <w:bCs/>
                <w:iCs/>
              </w:rPr>
            </w:pPr>
            <w:r>
              <w:rPr>
                <w:bCs/>
                <w:iCs/>
              </w:rPr>
              <w:t>5-9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CBD" w:rsidRPr="002C2A65" w:rsidRDefault="00536CBD" w:rsidP="00F90752">
            <w:pPr>
              <w:ind w:right="-108"/>
              <w:rPr>
                <w:bCs/>
                <w:iCs/>
              </w:rPr>
            </w:pPr>
            <w:r>
              <w:rPr>
                <w:bCs/>
                <w:iCs/>
              </w:rPr>
              <w:t>Советник по воспитанию</w:t>
            </w:r>
          </w:p>
        </w:tc>
      </w:tr>
      <w:tr w:rsidR="00536CBD" w:rsidRPr="002C2A65" w:rsidTr="00536CBD">
        <w:trPr>
          <w:gridAfter w:val="1"/>
          <w:wAfter w:w="1091" w:type="dxa"/>
          <w:trHeight w:val="420"/>
        </w:trPr>
        <w:tc>
          <w:tcPr>
            <w:tcW w:w="5670" w:type="dxa"/>
            <w:gridSpan w:val="6"/>
            <w:tcBorders>
              <w:left w:val="single" w:sz="4" w:space="0" w:color="auto"/>
            </w:tcBorders>
          </w:tcPr>
          <w:p w:rsidR="00536CBD" w:rsidRPr="00132E9B" w:rsidRDefault="00536CBD" w:rsidP="00F90752">
            <w:pPr>
              <w:spacing w:line="276" w:lineRule="auto"/>
              <w:rPr>
                <w:b/>
                <w:i/>
                <w:iCs/>
              </w:rPr>
            </w:pPr>
            <w:r w:rsidRPr="002C2A65">
              <w:rPr>
                <w:b/>
                <w:i/>
                <w:iCs/>
              </w:rPr>
              <w:t>Декабрь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536CBD" w:rsidRPr="00536CBD" w:rsidRDefault="00536CBD" w:rsidP="00F943C6">
            <w:pPr>
              <w:jc w:val="center"/>
              <w:rPr>
                <w:bCs/>
                <w:iCs/>
              </w:rPr>
            </w:pPr>
          </w:p>
        </w:tc>
        <w:tc>
          <w:tcPr>
            <w:tcW w:w="1177" w:type="dxa"/>
            <w:tcBorders>
              <w:top w:val="single" w:sz="4" w:space="0" w:color="auto"/>
            </w:tcBorders>
          </w:tcPr>
          <w:p w:rsidR="00536CBD" w:rsidRPr="002C2A65" w:rsidRDefault="00536CBD" w:rsidP="00F90752">
            <w:pPr>
              <w:ind w:right="-108"/>
              <w:rPr>
                <w:bCs/>
                <w:iCs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CBD" w:rsidRPr="002C2A65" w:rsidRDefault="00536CBD" w:rsidP="00F90752">
            <w:pPr>
              <w:ind w:right="-108"/>
              <w:rPr>
                <w:bCs/>
                <w:iCs/>
              </w:rPr>
            </w:pPr>
          </w:p>
        </w:tc>
      </w:tr>
      <w:tr w:rsidR="00536CBD" w:rsidRPr="002C2A65" w:rsidTr="00536CBD">
        <w:trPr>
          <w:gridAfter w:val="1"/>
          <w:wAfter w:w="1091" w:type="dxa"/>
          <w:trHeight w:val="420"/>
        </w:trPr>
        <w:tc>
          <w:tcPr>
            <w:tcW w:w="536" w:type="dxa"/>
            <w:gridSpan w:val="3"/>
            <w:tcBorders>
              <w:left w:val="single" w:sz="4" w:space="0" w:color="auto"/>
            </w:tcBorders>
          </w:tcPr>
          <w:p w:rsidR="00536CBD" w:rsidRPr="002C2A65" w:rsidRDefault="00536CBD" w:rsidP="00536CBD">
            <w:pPr>
              <w:spacing w:line="276" w:lineRule="auto"/>
              <w:ind w:right="-97"/>
              <w:jc w:val="center"/>
            </w:pPr>
            <w:r>
              <w:t>23</w:t>
            </w:r>
          </w:p>
        </w:tc>
        <w:tc>
          <w:tcPr>
            <w:tcW w:w="882" w:type="dxa"/>
            <w:gridSpan w:val="2"/>
            <w:tcBorders>
              <w:left w:val="single" w:sz="4" w:space="0" w:color="auto"/>
            </w:tcBorders>
          </w:tcPr>
          <w:p w:rsidR="00536CBD" w:rsidRPr="002C2A65" w:rsidRDefault="00536CBD" w:rsidP="00F90752">
            <w:pPr>
              <w:spacing w:line="276" w:lineRule="auto"/>
              <w:jc w:val="center"/>
              <w:rPr>
                <w:iCs/>
              </w:rPr>
            </w:pPr>
            <w:r>
              <w:rPr>
                <w:iCs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</w:tcBorders>
          </w:tcPr>
          <w:p w:rsidR="00536CBD" w:rsidRPr="0062689C" w:rsidRDefault="00536CBD" w:rsidP="0062689C">
            <w:r>
              <w:t>День математика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536CBD" w:rsidRPr="00536CBD" w:rsidRDefault="00F943C6" w:rsidP="00F943C6">
            <w:pPr>
              <w:ind w:right="-108"/>
              <w:jc w:val="center"/>
              <w:rPr>
                <w:bCs/>
                <w:iCs/>
              </w:rPr>
            </w:pPr>
            <w:r>
              <w:rPr>
                <w:bCs/>
                <w:iCs/>
                <w:sz w:val="22"/>
                <w:szCs w:val="22"/>
              </w:rPr>
              <w:t>Ценности научного познания</w:t>
            </w:r>
          </w:p>
        </w:tc>
        <w:tc>
          <w:tcPr>
            <w:tcW w:w="1177" w:type="dxa"/>
            <w:tcBorders>
              <w:top w:val="single" w:sz="4" w:space="0" w:color="auto"/>
            </w:tcBorders>
          </w:tcPr>
          <w:p w:rsidR="00536CBD" w:rsidRPr="002C2A65" w:rsidRDefault="00536CBD" w:rsidP="00536CBD">
            <w:pPr>
              <w:spacing w:line="276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5-9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CBD" w:rsidRPr="002C2A65" w:rsidRDefault="00536CBD" w:rsidP="00F90752">
            <w:pPr>
              <w:ind w:right="-108"/>
              <w:rPr>
                <w:bCs/>
                <w:iCs/>
              </w:rPr>
            </w:pPr>
            <w:r>
              <w:rPr>
                <w:bCs/>
                <w:iCs/>
              </w:rPr>
              <w:t>Советник по воспитанию</w:t>
            </w:r>
          </w:p>
        </w:tc>
      </w:tr>
      <w:tr w:rsidR="00536CBD" w:rsidRPr="002C2A65" w:rsidTr="00536CBD">
        <w:trPr>
          <w:gridAfter w:val="1"/>
          <w:wAfter w:w="1091" w:type="dxa"/>
          <w:trHeight w:val="420"/>
        </w:trPr>
        <w:tc>
          <w:tcPr>
            <w:tcW w:w="536" w:type="dxa"/>
            <w:gridSpan w:val="3"/>
            <w:tcBorders>
              <w:left w:val="single" w:sz="4" w:space="0" w:color="auto"/>
            </w:tcBorders>
          </w:tcPr>
          <w:p w:rsidR="00536CBD" w:rsidRPr="002C2A65" w:rsidRDefault="00536CBD" w:rsidP="00536CBD">
            <w:pPr>
              <w:spacing w:line="276" w:lineRule="auto"/>
              <w:ind w:right="-97"/>
              <w:jc w:val="center"/>
              <w:rPr>
                <w:bCs/>
              </w:rPr>
            </w:pPr>
            <w:r>
              <w:rPr>
                <w:bCs/>
              </w:rPr>
              <w:t>24</w:t>
            </w:r>
          </w:p>
        </w:tc>
        <w:tc>
          <w:tcPr>
            <w:tcW w:w="882" w:type="dxa"/>
            <w:gridSpan w:val="2"/>
            <w:tcBorders>
              <w:left w:val="single" w:sz="4" w:space="0" w:color="auto"/>
            </w:tcBorders>
          </w:tcPr>
          <w:p w:rsidR="00536CBD" w:rsidRPr="002C2A65" w:rsidRDefault="00536CBD" w:rsidP="00536CBD">
            <w:pPr>
              <w:spacing w:line="276" w:lineRule="auto"/>
              <w:jc w:val="center"/>
              <w:rPr>
                <w:iCs/>
              </w:rPr>
            </w:pPr>
            <w:r>
              <w:rPr>
                <w:iCs/>
              </w:rPr>
              <w:t>2-6</w:t>
            </w:r>
          </w:p>
        </w:tc>
        <w:tc>
          <w:tcPr>
            <w:tcW w:w="4252" w:type="dxa"/>
            <w:tcBorders>
              <w:top w:val="single" w:sz="4" w:space="0" w:color="auto"/>
            </w:tcBorders>
          </w:tcPr>
          <w:p w:rsidR="00536CBD" w:rsidRDefault="00536CBD" w:rsidP="00536CBD">
            <w:r>
              <w:t>Мер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п</w:t>
            </w:r>
            <w:proofErr w:type="gramEnd"/>
            <w:r>
              <w:t>о профилактике  СПИДа</w:t>
            </w:r>
          </w:p>
          <w:p w:rsidR="00536CBD" w:rsidRPr="0062689C" w:rsidRDefault="00536CBD" w:rsidP="00536CBD">
            <w:r w:rsidRPr="002C2A65">
              <w:rPr>
                <w:bCs/>
                <w:color w:val="000000"/>
                <w:shd w:val="clear" w:color="auto" w:fill="FFFFFF"/>
              </w:rPr>
              <w:t xml:space="preserve"> у</w:t>
            </w:r>
            <w:r w:rsidRPr="002C2A65">
              <w:rPr>
                <w:bCs/>
                <w:i/>
                <w:iCs/>
                <w:color w:val="000000"/>
                <w:u w:val="single"/>
              </w:rPr>
              <w:t>роки БИОЛОГИИ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536CBD" w:rsidRPr="00536CBD" w:rsidRDefault="00536CBD" w:rsidP="00F943C6">
            <w:pPr>
              <w:jc w:val="center"/>
              <w:rPr>
                <w:bCs/>
                <w:iCs/>
              </w:rPr>
            </w:pPr>
          </w:p>
        </w:tc>
        <w:tc>
          <w:tcPr>
            <w:tcW w:w="1177" w:type="dxa"/>
            <w:tcBorders>
              <w:top w:val="single" w:sz="4" w:space="0" w:color="auto"/>
            </w:tcBorders>
          </w:tcPr>
          <w:p w:rsidR="00536CBD" w:rsidRPr="002C2A65" w:rsidRDefault="00536CBD" w:rsidP="00536CBD">
            <w:pPr>
              <w:spacing w:line="276" w:lineRule="auto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8,</w:t>
            </w:r>
            <w:r w:rsidRPr="002C2A65">
              <w:rPr>
                <w:bCs/>
                <w:iCs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CBD" w:rsidRPr="002C2A65" w:rsidRDefault="00536CBD" w:rsidP="00536CBD">
            <w:pPr>
              <w:ind w:right="-108"/>
              <w:rPr>
                <w:bCs/>
                <w:iCs/>
              </w:rPr>
            </w:pPr>
            <w:r>
              <w:rPr>
                <w:bCs/>
                <w:iCs/>
              </w:rPr>
              <w:t>Учитель биологии Александрова Т.П.</w:t>
            </w:r>
          </w:p>
        </w:tc>
      </w:tr>
      <w:tr w:rsidR="00536CBD" w:rsidRPr="002C2A65" w:rsidTr="00536CBD">
        <w:trPr>
          <w:gridAfter w:val="1"/>
          <w:wAfter w:w="1091" w:type="dxa"/>
          <w:trHeight w:val="420"/>
        </w:trPr>
        <w:tc>
          <w:tcPr>
            <w:tcW w:w="53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536CBD" w:rsidRPr="002C2A65" w:rsidRDefault="00536CBD" w:rsidP="00536CBD">
            <w:pPr>
              <w:spacing w:line="276" w:lineRule="auto"/>
              <w:ind w:right="-97"/>
              <w:jc w:val="center"/>
              <w:rPr>
                <w:bCs/>
              </w:rPr>
            </w:pPr>
            <w:r>
              <w:rPr>
                <w:bCs/>
              </w:rPr>
              <w:t>25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36CBD" w:rsidRPr="002C2A65" w:rsidRDefault="00536CBD" w:rsidP="00F90752">
            <w:pPr>
              <w:spacing w:line="276" w:lineRule="auto"/>
              <w:jc w:val="center"/>
            </w:pPr>
            <w:r>
              <w:rPr>
                <w:iCs/>
              </w:rPr>
              <w:t>3</w:t>
            </w:r>
          </w:p>
        </w:tc>
        <w:tc>
          <w:tcPr>
            <w:tcW w:w="4252" w:type="dxa"/>
            <w:tcBorders>
              <w:top w:val="single" w:sz="4" w:space="0" w:color="auto"/>
            </w:tcBorders>
          </w:tcPr>
          <w:p w:rsidR="00536CBD" w:rsidRPr="002C2A65" w:rsidRDefault="00536CBD" w:rsidP="00F90752">
            <w:pPr>
              <w:tabs>
                <w:tab w:val="num" w:pos="432"/>
              </w:tabs>
              <w:ind w:right="-97"/>
              <w:rPr>
                <w:bCs/>
                <w:iCs/>
              </w:rPr>
            </w:pPr>
            <w:r w:rsidRPr="002C2A65">
              <w:rPr>
                <w:bCs/>
                <w:iCs/>
              </w:rPr>
              <w:t xml:space="preserve">Ко дню Неизвестного солдата. </w:t>
            </w:r>
            <w:r w:rsidRPr="00EE385A">
              <w:t>Д</w:t>
            </w:r>
            <w:r>
              <w:t>ню</w:t>
            </w:r>
            <w:r w:rsidRPr="00EE385A">
              <w:t xml:space="preserve"> добровольца (волонтера) в России</w:t>
            </w:r>
          </w:p>
          <w:p w:rsidR="00536CBD" w:rsidRPr="002C2A65" w:rsidRDefault="00536CBD" w:rsidP="00F90752">
            <w:pPr>
              <w:pStyle w:val="a4"/>
              <w:numPr>
                <w:ilvl w:val="0"/>
                <w:numId w:val="3"/>
              </w:numPr>
              <w:tabs>
                <w:tab w:val="num" w:pos="432"/>
              </w:tabs>
              <w:ind w:right="-97"/>
              <w:rPr>
                <w:bCs/>
                <w:iCs/>
              </w:rPr>
            </w:pPr>
            <w:r w:rsidRPr="002C2A65">
              <w:rPr>
                <w:bCs/>
                <w:iCs/>
              </w:rPr>
              <w:t>Акция «Чистый обелиск»</w:t>
            </w:r>
          </w:p>
          <w:p w:rsidR="00536CBD" w:rsidRPr="002C2A65" w:rsidRDefault="00536CBD" w:rsidP="00F90752">
            <w:pPr>
              <w:pStyle w:val="a4"/>
              <w:numPr>
                <w:ilvl w:val="0"/>
                <w:numId w:val="3"/>
              </w:numPr>
              <w:tabs>
                <w:tab w:val="num" w:pos="432"/>
              </w:tabs>
              <w:ind w:right="-97"/>
              <w:rPr>
                <w:bCs/>
                <w:iCs/>
              </w:rPr>
            </w:pPr>
            <w:r w:rsidRPr="002C2A65">
              <w:rPr>
                <w:bCs/>
                <w:iCs/>
              </w:rPr>
              <w:t>Информационный стенд</w:t>
            </w:r>
          </w:p>
          <w:p w:rsidR="00536CBD" w:rsidRPr="002C2A65" w:rsidRDefault="00536CBD" w:rsidP="00F90752">
            <w:pPr>
              <w:pStyle w:val="a4"/>
              <w:numPr>
                <w:ilvl w:val="0"/>
                <w:numId w:val="3"/>
              </w:numPr>
              <w:tabs>
                <w:tab w:val="num" w:pos="432"/>
              </w:tabs>
              <w:ind w:right="-97"/>
              <w:rPr>
                <w:bCs/>
                <w:iCs/>
              </w:rPr>
            </w:pPr>
            <w:r w:rsidRPr="002C2A65">
              <w:rPr>
                <w:bCs/>
                <w:iCs/>
              </w:rPr>
              <w:t>Беседы на уроках обществознания</w:t>
            </w:r>
          </w:p>
          <w:p w:rsidR="00536CBD" w:rsidRPr="00D042C4" w:rsidRDefault="00536CBD" w:rsidP="00F90752">
            <w:pPr>
              <w:pStyle w:val="a4"/>
              <w:numPr>
                <w:ilvl w:val="0"/>
                <w:numId w:val="3"/>
              </w:numPr>
              <w:tabs>
                <w:tab w:val="num" w:pos="432"/>
              </w:tabs>
              <w:ind w:right="-97"/>
              <w:rPr>
                <w:bCs/>
                <w:iCs/>
              </w:rPr>
            </w:pPr>
            <w:r w:rsidRPr="002C2A65">
              <w:rPr>
                <w:bCs/>
                <w:iCs/>
              </w:rPr>
              <w:t>Минута молчания. Митинг, возложение цветов к памятнику</w:t>
            </w:r>
            <w:r>
              <w:rPr>
                <w:bCs/>
                <w:iCs/>
              </w:rPr>
              <w:t xml:space="preserve"> скорбящей матери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536CBD" w:rsidRPr="00536CBD" w:rsidRDefault="00536CBD" w:rsidP="00F943C6">
            <w:pPr>
              <w:ind w:right="-108"/>
              <w:jc w:val="center"/>
            </w:pPr>
          </w:p>
        </w:tc>
        <w:tc>
          <w:tcPr>
            <w:tcW w:w="1177" w:type="dxa"/>
            <w:tcBorders>
              <w:top w:val="single" w:sz="4" w:space="0" w:color="auto"/>
            </w:tcBorders>
          </w:tcPr>
          <w:p w:rsidR="00536CBD" w:rsidRDefault="00536CBD" w:rsidP="00536CBD">
            <w:pPr>
              <w:spacing w:line="276" w:lineRule="auto"/>
              <w:ind w:right="-97"/>
              <w:jc w:val="center"/>
              <w:rPr>
                <w:bCs/>
                <w:iCs/>
              </w:rPr>
            </w:pPr>
          </w:p>
          <w:p w:rsidR="00536CBD" w:rsidRDefault="00536CBD" w:rsidP="00536CBD">
            <w:pPr>
              <w:spacing w:line="276" w:lineRule="auto"/>
              <w:ind w:right="-97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5-11</w:t>
            </w:r>
          </w:p>
          <w:p w:rsidR="00536CBD" w:rsidRPr="002C2A65" w:rsidRDefault="00536CBD" w:rsidP="00536CBD">
            <w:pPr>
              <w:spacing w:line="276" w:lineRule="auto"/>
              <w:ind w:right="-97"/>
              <w:jc w:val="center"/>
              <w:rPr>
                <w:bCs/>
                <w:iCs/>
              </w:rPr>
            </w:pPr>
            <w:r w:rsidRPr="002C2A65">
              <w:rPr>
                <w:bCs/>
                <w:iCs/>
              </w:rPr>
              <w:t>ВПК</w:t>
            </w:r>
          </w:p>
          <w:p w:rsidR="00536CBD" w:rsidRPr="002C2A65" w:rsidRDefault="00536CBD" w:rsidP="00536CBD">
            <w:pPr>
              <w:spacing w:line="276" w:lineRule="auto"/>
              <w:ind w:right="-108"/>
              <w:jc w:val="center"/>
            </w:pPr>
            <w:r w:rsidRPr="002C2A65">
              <w:rPr>
                <w:bCs/>
                <w:iCs/>
              </w:rPr>
              <w:t>«Гранит»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CBD" w:rsidRDefault="00536CBD" w:rsidP="00F90752">
            <w:pPr>
              <w:ind w:right="-108"/>
              <w:rPr>
                <w:bCs/>
                <w:iCs/>
              </w:rPr>
            </w:pPr>
            <w:r>
              <w:rPr>
                <w:bCs/>
                <w:iCs/>
              </w:rPr>
              <w:t>Кл</w:t>
            </w:r>
            <w:proofErr w:type="gramStart"/>
            <w:r>
              <w:rPr>
                <w:bCs/>
                <w:iCs/>
              </w:rPr>
              <w:t>.</w:t>
            </w:r>
            <w:proofErr w:type="gramEnd"/>
            <w:r>
              <w:rPr>
                <w:bCs/>
                <w:iCs/>
              </w:rPr>
              <w:t xml:space="preserve"> </w:t>
            </w:r>
            <w:proofErr w:type="spellStart"/>
            <w:proofErr w:type="gramStart"/>
            <w:r>
              <w:rPr>
                <w:bCs/>
                <w:iCs/>
              </w:rPr>
              <w:t>р</w:t>
            </w:r>
            <w:proofErr w:type="gramEnd"/>
            <w:r>
              <w:rPr>
                <w:bCs/>
                <w:iCs/>
              </w:rPr>
              <w:t>уковод</w:t>
            </w:r>
            <w:proofErr w:type="spellEnd"/>
            <w:r>
              <w:rPr>
                <w:bCs/>
                <w:iCs/>
              </w:rPr>
              <w:t xml:space="preserve">. </w:t>
            </w:r>
          </w:p>
          <w:p w:rsidR="00536CBD" w:rsidRDefault="00536CBD" w:rsidP="00F90752">
            <w:pPr>
              <w:ind w:right="-108"/>
              <w:rPr>
                <w:bCs/>
                <w:iCs/>
              </w:rPr>
            </w:pPr>
          </w:p>
          <w:p w:rsidR="00536CBD" w:rsidRPr="002C2A65" w:rsidRDefault="00536CBD" w:rsidP="00F90752">
            <w:pPr>
              <w:ind w:right="-108"/>
              <w:rPr>
                <w:bCs/>
                <w:iCs/>
              </w:rPr>
            </w:pPr>
            <w:proofErr w:type="spellStart"/>
            <w:r w:rsidRPr="002C2A65">
              <w:rPr>
                <w:bCs/>
                <w:iCs/>
              </w:rPr>
              <w:t>Шолгина</w:t>
            </w:r>
            <w:proofErr w:type="spellEnd"/>
            <w:r w:rsidRPr="002C2A65">
              <w:rPr>
                <w:bCs/>
                <w:iCs/>
              </w:rPr>
              <w:t xml:space="preserve"> Е.В</w:t>
            </w:r>
          </w:p>
          <w:p w:rsidR="00536CBD" w:rsidRPr="002C2A65" w:rsidRDefault="00536CBD" w:rsidP="00F90752">
            <w:pPr>
              <w:ind w:right="-108"/>
              <w:rPr>
                <w:bCs/>
                <w:iCs/>
              </w:rPr>
            </w:pPr>
          </w:p>
          <w:p w:rsidR="00536CBD" w:rsidRPr="002C2A65" w:rsidRDefault="00536CBD" w:rsidP="00F90752">
            <w:pPr>
              <w:ind w:right="-108"/>
              <w:rPr>
                <w:bCs/>
                <w:iCs/>
              </w:rPr>
            </w:pPr>
            <w:proofErr w:type="spellStart"/>
            <w:r w:rsidRPr="002C2A65">
              <w:rPr>
                <w:bCs/>
                <w:iCs/>
              </w:rPr>
              <w:t>Асовханова</w:t>
            </w:r>
            <w:proofErr w:type="spellEnd"/>
            <w:r w:rsidRPr="002C2A65">
              <w:rPr>
                <w:bCs/>
                <w:iCs/>
              </w:rPr>
              <w:t xml:space="preserve"> О.Д</w:t>
            </w:r>
          </w:p>
          <w:p w:rsidR="00536CBD" w:rsidRPr="002C2A65" w:rsidRDefault="00536CBD" w:rsidP="00F90752">
            <w:pPr>
              <w:ind w:right="-108"/>
              <w:jc w:val="both"/>
              <w:rPr>
                <w:bCs/>
                <w:iCs/>
              </w:rPr>
            </w:pPr>
          </w:p>
          <w:p w:rsidR="00536CBD" w:rsidRPr="002C2A65" w:rsidRDefault="00536CBD" w:rsidP="00F90752">
            <w:pPr>
              <w:ind w:right="-108"/>
              <w:jc w:val="both"/>
            </w:pPr>
          </w:p>
        </w:tc>
      </w:tr>
      <w:tr w:rsidR="00536CBD" w:rsidRPr="002C2A65" w:rsidTr="00536CBD">
        <w:trPr>
          <w:gridAfter w:val="1"/>
          <w:wAfter w:w="1091" w:type="dxa"/>
          <w:trHeight w:val="420"/>
        </w:trPr>
        <w:tc>
          <w:tcPr>
            <w:tcW w:w="53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536CBD" w:rsidRPr="002C2A65" w:rsidRDefault="00536CBD" w:rsidP="00536CBD">
            <w:pPr>
              <w:spacing w:line="276" w:lineRule="auto"/>
              <w:ind w:right="-97"/>
              <w:jc w:val="center"/>
              <w:rPr>
                <w:bCs/>
              </w:rPr>
            </w:pPr>
            <w:r>
              <w:rPr>
                <w:bCs/>
              </w:rPr>
              <w:t>26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36CBD" w:rsidRPr="002C2A65" w:rsidRDefault="00536CBD" w:rsidP="00F90752">
            <w:pPr>
              <w:spacing w:line="276" w:lineRule="auto"/>
              <w:jc w:val="center"/>
              <w:rPr>
                <w:iCs/>
              </w:rPr>
            </w:pPr>
            <w:r>
              <w:rPr>
                <w:iCs/>
              </w:rPr>
              <w:t>5</w:t>
            </w:r>
          </w:p>
        </w:tc>
        <w:tc>
          <w:tcPr>
            <w:tcW w:w="4252" w:type="dxa"/>
            <w:tcBorders>
              <w:top w:val="single" w:sz="4" w:space="0" w:color="auto"/>
            </w:tcBorders>
          </w:tcPr>
          <w:p w:rsidR="00536CBD" w:rsidRDefault="00536CBD" w:rsidP="0062689C">
            <w:pPr>
              <w:tabs>
                <w:tab w:val="num" w:pos="432"/>
              </w:tabs>
              <w:ind w:right="-97"/>
              <w:rPr>
                <w:bCs/>
                <w:iCs/>
              </w:rPr>
            </w:pPr>
            <w:r>
              <w:rPr>
                <w:bCs/>
                <w:iCs/>
              </w:rPr>
              <w:t xml:space="preserve">К международному Дню </w:t>
            </w:r>
            <w:proofErr w:type="spellStart"/>
            <w:r>
              <w:rPr>
                <w:bCs/>
                <w:iCs/>
              </w:rPr>
              <w:t>волонтёрства</w:t>
            </w:r>
            <w:proofErr w:type="spellEnd"/>
            <w:r>
              <w:rPr>
                <w:bCs/>
                <w:iCs/>
              </w:rPr>
              <w:t>.</w:t>
            </w:r>
          </w:p>
          <w:p w:rsidR="00536CBD" w:rsidRPr="002C2A65" w:rsidRDefault="00536CBD" w:rsidP="0062689C">
            <w:pPr>
              <w:tabs>
                <w:tab w:val="num" w:pos="432"/>
              </w:tabs>
              <w:ind w:right="-97"/>
              <w:rPr>
                <w:bCs/>
                <w:iCs/>
              </w:rPr>
            </w:pPr>
            <w:r>
              <w:rPr>
                <w:bCs/>
                <w:iCs/>
              </w:rPr>
              <w:t xml:space="preserve"> «Разговоры о </w:t>
            </w:r>
            <w:proofErr w:type="spellStart"/>
            <w:r>
              <w:rPr>
                <w:bCs/>
                <w:iCs/>
              </w:rPr>
              <w:t>важном»</w:t>
            </w:r>
            <w:proofErr w:type="gramStart"/>
            <w:r>
              <w:rPr>
                <w:bCs/>
                <w:iCs/>
              </w:rPr>
              <w:t>.«</w:t>
            </w:r>
            <w:proofErr w:type="gramEnd"/>
            <w:r>
              <w:rPr>
                <w:bCs/>
                <w:iCs/>
              </w:rPr>
              <w:t>Миссия</w:t>
            </w:r>
            <w:proofErr w:type="spellEnd"/>
            <w:r>
              <w:rPr>
                <w:bCs/>
                <w:iCs/>
              </w:rPr>
              <w:t>-милосердие»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536CBD" w:rsidRPr="00536CBD" w:rsidRDefault="00F943C6" w:rsidP="00F943C6">
            <w:pPr>
              <w:ind w:right="-97"/>
              <w:jc w:val="center"/>
              <w:rPr>
                <w:bCs/>
                <w:iCs/>
              </w:rPr>
            </w:pPr>
            <w:r>
              <w:rPr>
                <w:bCs/>
                <w:iCs/>
                <w:sz w:val="22"/>
                <w:szCs w:val="22"/>
              </w:rPr>
              <w:t>Духовно-нравственное</w:t>
            </w:r>
          </w:p>
        </w:tc>
        <w:tc>
          <w:tcPr>
            <w:tcW w:w="1177" w:type="dxa"/>
            <w:tcBorders>
              <w:top w:val="single" w:sz="4" w:space="0" w:color="auto"/>
            </w:tcBorders>
          </w:tcPr>
          <w:p w:rsidR="00536CBD" w:rsidRDefault="00536CBD" w:rsidP="00536CBD">
            <w:pPr>
              <w:spacing w:line="276" w:lineRule="auto"/>
              <w:ind w:right="-97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5-11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CBD" w:rsidRPr="002C2A65" w:rsidRDefault="00536CBD" w:rsidP="00F90752">
            <w:pPr>
              <w:ind w:right="-108"/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Кл</w:t>
            </w:r>
            <w:proofErr w:type="gramStart"/>
            <w:r>
              <w:rPr>
                <w:bCs/>
                <w:iCs/>
              </w:rPr>
              <w:t>.</w:t>
            </w:r>
            <w:proofErr w:type="gramEnd"/>
            <w:r>
              <w:rPr>
                <w:bCs/>
                <w:iCs/>
              </w:rPr>
              <w:t xml:space="preserve"> </w:t>
            </w:r>
            <w:proofErr w:type="gramStart"/>
            <w:r>
              <w:rPr>
                <w:bCs/>
                <w:iCs/>
              </w:rPr>
              <w:t>р</w:t>
            </w:r>
            <w:proofErr w:type="gramEnd"/>
            <w:r>
              <w:rPr>
                <w:bCs/>
                <w:iCs/>
              </w:rPr>
              <w:t>уководители</w:t>
            </w:r>
          </w:p>
        </w:tc>
      </w:tr>
      <w:tr w:rsidR="00536CBD" w:rsidRPr="002C2A65" w:rsidTr="00536CBD">
        <w:trPr>
          <w:gridAfter w:val="1"/>
          <w:wAfter w:w="1091" w:type="dxa"/>
          <w:trHeight w:val="420"/>
        </w:trPr>
        <w:tc>
          <w:tcPr>
            <w:tcW w:w="53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536CBD" w:rsidRPr="002C2A65" w:rsidRDefault="00536CBD" w:rsidP="00536CBD">
            <w:pPr>
              <w:spacing w:line="276" w:lineRule="auto"/>
              <w:ind w:right="-97"/>
              <w:jc w:val="center"/>
              <w:rPr>
                <w:bCs/>
              </w:rPr>
            </w:pPr>
            <w:r>
              <w:rPr>
                <w:bCs/>
              </w:rPr>
              <w:t>27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36CBD" w:rsidRPr="002C2A65" w:rsidRDefault="00536CBD" w:rsidP="00F90752">
            <w:pPr>
              <w:spacing w:line="276" w:lineRule="auto"/>
              <w:jc w:val="center"/>
              <w:rPr>
                <w:iCs/>
              </w:rPr>
            </w:pPr>
            <w:r>
              <w:rPr>
                <w:iCs/>
              </w:rPr>
              <w:t>2</w:t>
            </w:r>
            <w:r w:rsidRPr="002C2A65">
              <w:rPr>
                <w:iCs/>
              </w:rPr>
              <w:t>-13</w:t>
            </w:r>
          </w:p>
        </w:tc>
        <w:tc>
          <w:tcPr>
            <w:tcW w:w="4252" w:type="dxa"/>
            <w:tcBorders>
              <w:top w:val="single" w:sz="4" w:space="0" w:color="auto"/>
            </w:tcBorders>
          </w:tcPr>
          <w:p w:rsidR="00536CBD" w:rsidRPr="002C2A65" w:rsidRDefault="00536CBD" w:rsidP="00F90752">
            <w:pPr>
              <w:tabs>
                <w:tab w:val="num" w:pos="432"/>
              </w:tabs>
              <w:ind w:right="-97"/>
              <w:rPr>
                <w:bCs/>
                <w:iCs/>
              </w:rPr>
            </w:pPr>
            <w:r w:rsidRPr="002C2A65">
              <w:rPr>
                <w:bCs/>
                <w:iCs/>
              </w:rPr>
              <w:t>Декада математики, физики и информатики.</w:t>
            </w:r>
          </w:p>
          <w:p w:rsidR="00536CBD" w:rsidRPr="002C2A65" w:rsidRDefault="00536CBD" w:rsidP="00F90752">
            <w:pPr>
              <w:tabs>
                <w:tab w:val="num" w:pos="432"/>
              </w:tabs>
              <w:ind w:right="-97"/>
              <w:rPr>
                <w:bCs/>
                <w:iCs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F943C6" w:rsidRDefault="00F943C6" w:rsidP="00F943C6">
            <w:pPr>
              <w:ind w:right="-97"/>
              <w:jc w:val="center"/>
              <w:rPr>
                <w:bCs/>
                <w:iCs/>
              </w:rPr>
            </w:pPr>
            <w:r>
              <w:rPr>
                <w:bCs/>
                <w:iCs/>
                <w:sz w:val="22"/>
                <w:szCs w:val="22"/>
              </w:rPr>
              <w:t xml:space="preserve">Ценности </w:t>
            </w:r>
          </w:p>
          <w:p w:rsidR="00536CBD" w:rsidRPr="00536CBD" w:rsidRDefault="00F943C6" w:rsidP="00F943C6">
            <w:pPr>
              <w:ind w:right="-97"/>
              <w:jc w:val="center"/>
              <w:rPr>
                <w:bCs/>
                <w:iCs/>
              </w:rPr>
            </w:pPr>
            <w:r>
              <w:rPr>
                <w:bCs/>
                <w:iCs/>
                <w:sz w:val="22"/>
                <w:szCs w:val="22"/>
              </w:rPr>
              <w:t>научного познания</w:t>
            </w:r>
          </w:p>
        </w:tc>
        <w:tc>
          <w:tcPr>
            <w:tcW w:w="1177" w:type="dxa"/>
            <w:tcBorders>
              <w:top w:val="single" w:sz="4" w:space="0" w:color="auto"/>
            </w:tcBorders>
          </w:tcPr>
          <w:p w:rsidR="00536CBD" w:rsidRPr="002C2A65" w:rsidRDefault="00536CBD" w:rsidP="00536CBD">
            <w:pPr>
              <w:spacing w:line="276" w:lineRule="auto"/>
              <w:ind w:right="-97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5</w:t>
            </w:r>
            <w:r w:rsidRPr="002C2A65">
              <w:rPr>
                <w:bCs/>
                <w:iCs/>
              </w:rPr>
              <w:t>-11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CBD" w:rsidRPr="002C2A65" w:rsidRDefault="00536CBD" w:rsidP="00F90752">
            <w:pPr>
              <w:ind w:right="-108"/>
              <w:jc w:val="both"/>
              <w:rPr>
                <w:bCs/>
                <w:iCs/>
              </w:rPr>
            </w:pPr>
            <w:r w:rsidRPr="002C2A65">
              <w:rPr>
                <w:bCs/>
                <w:iCs/>
              </w:rPr>
              <w:t>Адамс Н.В.</w:t>
            </w:r>
          </w:p>
          <w:p w:rsidR="00536CBD" w:rsidRPr="002C2A65" w:rsidRDefault="00536CBD" w:rsidP="00F90752">
            <w:pPr>
              <w:ind w:right="-108"/>
              <w:jc w:val="both"/>
              <w:rPr>
                <w:bCs/>
                <w:iCs/>
                <w:color w:val="C00000"/>
              </w:rPr>
            </w:pPr>
            <w:r w:rsidRPr="002C2A65">
              <w:rPr>
                <w:bCs/>
                <w:iCs/>
              </w:rPr>
              <w:t>Зайцева Т.А.</w:t>
            </w:r>
          </w:p>
        </w:tc>
      </w:tr>
      <w:tr w:rsidR="00536CBD" w:rsidRPr="002C2A65" w:rsidTr="00536CBD">
        <w:trPr>
          <w:gridAfter w:val="1"/>
          <w:wAfter w:w="1091" w:type="dxa"/>
          <w:trHeight w:val="420"/>
        </w:trPr>
        <w:tc>
          <w:tcPr>
            <w:tcW w:w="53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536CBD" w:rsidRPr="002C2A65" w:rsidRDefault="00536CBD" w:rsidP="00536CBD">
            <w:pPr>
              <w:spacing w:line="276" w:lineRule="auto"/>
              <w:ind w:right="-97"/>
              <w:jc w:val="center"/>
              <w:rPr>
                <w:bCs/>
              </w:rPr>
            </w:pPr>
            <w:r>
              <w:rPr>
                <w:bCs/>
              </w:rPr>
              <w:t>28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36CBD" w:rsidRPr="002C2A65" w:rsidRDefault="00536CBD" w:rsidP="00F90752">
            <w:pPr>
              <w:spacing w:line="276" w:lineRule="auto"/>
              <w:jc w:val="center"/>
            </w:pPr>
            <w:r>
              <w:rPr>
                <w:bCs/>
              </w:rPr>
              <w:t>9</w:t>
            </w:r>
          </w:p>
        </w:tc>
        <w:tc>
          <w:tcPr>
            <w:tcW w:w="4252" w:type="dxa"/>
          </w:tcPr>
          <w:p w:rsidR="00536CBD" w:rsidRPr="002C2A65" w:rsidRDefault="00536CBD" w:rsidP="00AC0F8F">
            <w:r w:rsidRPr="002C2A65">
              <w:rPr>
                <w:bCs/>
                <w:iCs/>
              </w:rPr>
              <w:t xml:space="preserve">Ко  дню Героев Отечества </w:t>
            </w:r>
            <w:r w:rsidRPr="002C2A65">
              <w:rPr>
                <w:bCs/>
                <w:i/>
                <w:iCs/>
              </w:rPr>
              <w:t>(</w:t>
            </w:r>
            <w:proofErr w:type="spellStart"/>
            <w:r w:rsidRPr="002C2A65">
              <w:rPr>
                <w:bCs/>
                <w:i/>
                <w:iCs/>
              </w:rPr>
              <w:t>информ</w:t>
            </w:r>
            <w:proofErr w:type="spellEnd"/>
            <w:r w:rsidRPr="002C2A65">
              <w:rPr>
                <w:bCs/>
                <w:i/>
                <w:iCs/>
              </w:rPr>
              <w:t>. стенд, минута молчания, мини-митинг)</w:t>
            </w:r>
            <w:r>
              <w:rPr>
                <w:bCs/>
                <w:i/>
                <w:iCs/>
              </w:rPr>
              <w:t xml:space="preserve"> </w:t>
            </w:r>
            <w:r w:rsidRPr="00AC0F8F">
              <w:rPr>
                <w:bCs/>
                <w:iCs/>
              </w:rPr>
              <w:t>«</w:t>
            </w:r>
            <w:r>
              <w:rPr>
                <w:bCs/>
                <w:iCs/>
              </w:rPr>
              <w:t xml:space="preserve">Разговоры </w:t>
            </w:r>
            <w:proofErr w:type="gramStart"/>
            <w:r>
              <w:rPr>
                <w:bCs/>
                <w:iCs/>
              </w:rPr>
              <w:t>о</w:t>
            </w:r>
            <w:proofErr w:type="gramEnd"/>
            <w:r>
              <w:rPr>
                <w:bCs/>
                <w:iCs/>
              </w:rPr>
              <w:t xml:space="preserve"> </w:t>
            </w:r>
            <w:r w:rsidRPr="00AC0F8F">
              <w:rPr>
                <w:bCs/>
                <w:iCs/>
              </w:rPr>
              <w:t>важном»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36CBD" w:rsidRPr="00536CBD" w:rsidRDefault="00F943C6" w:rsidP="00F943C6">
            <w:pPr>
              <w:jc w:val="center"/>
            </w:pPr>
            <w:r>
              <w:rPr>
                <w:sz w:val="22"/>
                <w:szCs w:val="22"/>
              </w:rPr>
              <w:t>патриотическое</w:t>
            </w:r>
          </w:p>
        </w:tc>
        <w:tc>
          <w:tcPr>
            <w:tcW w:w="1177" w:type="dxa"/>
          </w:tcPr>
          <w:p w:rsidR="00536CBD" w:rsidRPr="002C2A65" w:rsidRDefault="00536CBD" w:rsidP="00536CBD">
            <w:pPr>
              <w:spacing w:line="276" w:lineRule="auto"/>
              <w:jc w:val="center"/>
            </w:pPr>
            <w:r w:rsidRPr="002C2A65">
              <w:rPr>
                <w:bCs/>
                <w:iCs/>
              </w:rPr>
              <w:t>5-11</w:t>
            </w:r>
          </w:p>
        </w:tc>
        <w:tc>
          <w:tcPr>
            <w:tcW w:w="1984" w:type="dxa"/>
          </w:tcPr>
          <w:p w:rsidR="00536CBD" w:rsidRPr="002C2A65" w:rsidRDefault="00536CBD" w:rsidP="00F90752">
            <w:pPr>
              <w:ind w:right="-108"/>
              <w:rPr>
                <w:bCs/>
                <w:iCs/>
              </w:rPr>
            </w:pPr>
            <w:r>
              <w:rPr>
                <w:bCs/>
                <w:iCs/>
              </w:rPr>
              <w:t>Зам директора по ВР, учитель истории</w:t>
            </w:r>
          </w:p>
          <w:p w:rsidR="00536CBD" w:rsidRPr="002C2A65" w:rsidRDefault="00536CBD" w:rsidP="00F90752">
            <w:pPr>
              <w:ind w:right="-108"/>
              <w:jc w:val="both"/>
            </w:pPr>
            <w:proofErr w:type="spellStart"/>
            <w:r>
              <w:rPr>
                <w:bCs/>
                <w:iCs/>
              </w:rPr>
              <w:t>кл</w:t>
            </w:r>
            <w:proofErr w:type="spellEnd"/>
            <w:r>
              <w:rPr>
                <w:bCs/>
                <w:iCs/>
              </w:rPr>
              <w:t xml:space="preserve">. </w:t>
            </w:r>
            <w:proofErr w:type="spellStart"/>
            <w:r>
              <w:rPr>
                <w:bCs/>
                <w:iCs/>
              </w:rPr>
              <w:t>руковод</w:t>
            </w:r>
            <w:proofErr w:type="spellEnd"/>
            <w:r>
              <w:rPr>
                <w:bCs/>
                <w:iCs/>
              </w:rPr>
              <w:t>.</w:t>
            </w:r>
          </w:p>
        </w:tc>
      </w:tr>
      <w:tr w:rsidR="00536CBD" w:rsidRPr="002C2A65" w:rsidTr="00536CBD">
        <w:trPr>
          <w:gridAfter w:val="1"/>
          <w:wAfter w:w="1091" w:type="dxa"/>
          <w:trHeight w:val="420"/>
        </w:trPr>
        <w:tc>
          <w:tcPr>
            <w:tcW w:w="536" w:type="dxa"/>
            <w:gridSpan w:val="3"/>
            <w:tcBorders>
              <w:left w:val="single" w:sz="4" w:space="0" w:color="auto"/>
            </w:tcBorders>
          </w:tcPr>
          <w:p w:rsidR="00536CBD" w:rsidRPr="002C2A65" w:rsidRDefault="00536CBD" w:rsidP="00536CBD">
            <w:pPr>
              <w:spacing w:line="276" w:lineRule="auto"/>
              <w:ind w:right="-97"/>
              <w:jc w:val="center"/>
              <w:rPr>
                <w:bCs/>
              </w:rPr>
            </w:pPr>
            <w:r>
              <w:rPr>
                <w:bCs/>
              </w:rPr>
              <w:t>29</w:t>
            </w:r>
          </w:p>
        </w:tc>
        <w:tc>
          <w:tcPr>
            <w:tcW w:w="882" w:type="dxa"/>
            <w:gridSpan w:val="2"/>
            <w:tcBorders>
              <w:left w:val="single" w:sz="4" w:space="0" w:color="auto"/>
            </w:tcBorders>
          </w:tcPr>
          <w:p w:rsidR="00536CBD" w:rsidRPr="002C2A65" w:rsidRDefault="00536CBD" w:rsidP="00F90752">
            <w:pPr>
              <w:spacing w:line="276" w:lineRule="auto"/>
              <w:jc w:val="center"/>
              <w:rPr>
                <w:bCs/>
              </w:rPr>
            </w:pPr>
            <w:r>
              <w:t>10</w:t>
            </w:r>
            <w:r w:rsidRPr="002C2A65">
              <w:t xml:space="preserve"> -12</w:t>
            </w:r>
          </w:p>
        </w:tc>
        <w:tc>
          <w:tcPr>
            <w:tcW w:w="4252" w:type="dxa"/>
          </w:tcPr>
          <w:p w:rsidR="00536CBD" w:rsidRPr="002C2A65" w:rsidRDefault="00536CBD" w:rsidP="00F90752">
            <w:pPr>
              <w:ind w:right="-97"/>
              <w:rPr>
                <w:bCs/>
                <w:iCs/>
              </w:rPr>
            </w:pPr>
            <w:r w:rsidRPr="002C2A65">
              <w:rPr>
                <w:bCs/>
                <w:iCs/>
              </w:rPr>
              <w:t>Дни права к</w:t>
            </w:r>
            <w:r>
              <w:rPr>
                <w:bCs/>
                <w:iCs/>
              </w:rPr>
              <w:t>о Дню Конституции РФ</w:t>
            </w:r>
            <w:proofErr w:type="gramStart"/>
            <w:r>
              <w:rPr>
                <w:bCs/>
                <w:iCs/>
              </w:rPr>
              <w:t>.,</w:t>
            </w:r>
            <w:proofErr w:type="gramEnd"/>
          </w:p>
          <w:p w:rsidR="00536CBD" w:rsidRPr="009923F6" w:rsidRDefault="00536CBD" w:rsidP="001A4F4E">
            <w:pPr>
              <w:ind w:right="-97"/>
            </w:pPr>
            <w:r w:rsidRPr="002C2A65">
              <w:t xml:space="preserve">- </w:t>
            </w:r>
            <w:r>
              <w:t xml:space="preserve">игра по правовой грамотности </w:t>
            </w:r>
          </w:p>
        </w:tc>
        <w:tc>
          <w:tcPr>
            <w:tcW w:w="1985" w:type="dxa"/>
          </w:tcPr>
          <w:p w:rsidR="00536CBD" w:rsidRPr="00536CBD" w:rsidRDefault="00F943C6" w:rsidP="001A4F4E">
            <w:pPr>
              <w:spacing w:line="276" w:lineRule="auto"/>
              <w:rPr>
                <w:bCs/>
                <w:iCs/>
              </w:rPr>
            </w:pPr>
            <w:r>
              <w:rPr>
                <w:bCs/>
                <w:iCs/>
                <w:sz w:val="22"/>
                <w:szCs w:val="22"/>
              </w:rPr>
              <w:t>гражданское</w:t>
            </w:r>
          </w:p>
        </w:tc>
        <w:tc>
          <w:tcPr>
            <w:tcW w:w="1177" w:type="dxa"/>
          </w:tcPr>
          <w:p w:rsidR="00536CBD" w:rsidRPr="002C2A65" w:rsidRDefault="00536CBD" w:rsidP="00536CBD">
            <w:pPr>
              <w:spacing w:line="276" w:lineRule="auto"/>
              <w:jc w:val="center"/>
            </w:pPr>
            <w:r w:rsidRPr="002C2A65">
              <w:rPr>
                <w:bCs/>
                <w:iCs/>
              </w:rPr>
              <w:t>5-11</w:t>
            </w:r>
          </w:p>
          <w:p w:rsidR="00536CBD" w:rsidRPr="002C2A65" w:rsidRDefault="00536CBD" w:rsidP="00536CBD">
            <w:pPr>
              <w:spacing w:line="276" w:lineRule="auto"/>
              <w:rPr>
                <w:bCs/>
                <w:iCs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536CBD" w:rsidRPr="002C2A65" w:rsidRDefault="00536CBD" w:rsidP="00F90752">
            <w:pPr>
              <w:ind w:right="-108"/>
              <w:rPr>
                <w:bCs/>
                <w:iCs/>
              </w:rPr>
            </w:pPr>
            <w:r>
              <w:rPr>
                <w:bCs/>
                <w:iCs/>
              </w:rPr>
              <w:t>учитель</w:t>
            </w:r>
            <w:r w:rsidRPr="002C2A65">
              <w:rPr>
                <w:bCs/>
                <w:iCs/>
              </w:rPr>
              <w:t xml:space="preserve"> </w:t>
            </w:r>
            <w:proofErr w:type="spellStart"/>
            <w:r>
              <w:rPr>
                <w:bCs/>
                <w:iCs/>
              </w:rPr>
              <w:t>обществозн</w:t>
            </w:r>
            <w:proofErr w:type="spellEnd"/>
            <w:r>
              <w:rPr>
                <w:bCs/>
                <w:iCs/>
              </w:rPr>
              <w:t>.,</w:t>
            </w:r>
          </w:p>
          <w:p w:rsidR="00536CBD" w:rsidRPr="002C2A65" w:rsidRDefault="00536CBD" w:rsidP="00F501BE">
            <w:pPr>
              <w:ind w:right="-108"/>
              <w:rPr>
                <w:bCs/>
                <w:iCs/>
              </w:rPr>
            </w:pPr>
          </w:p>
        </w:tc>
      </w:tr>
      <w:tr w:rsidR="00536CBD" w:rsidRPr="002C2A65" w:rsidTr="00536CBD">
        <w:trPr>
          <w:gridAfter w:val="1"/>
          <w:wAfter w:w="1091" w:type="dxa"/>
          <w:trHeight w:val="420"/>
        </w:trPr>
        <w:tc>
          <w:tcPr>
            <w:tcW w:w="536" w:type="dxa"/>
            <w:gridSpan w:val="3"/>
            <w:tcBorders>
              <w:left w:val="single" w:sz="4" w:space="0" w:color="auto"/>
            </w:tcBorders>
          </w:tcPr>
          <w:p w:rsidR="00536CBD" w:rsidRPr="002C2A65" w:rsidRDefault="00536CBD" w:rsidP="00536CBD">
            <w:pPr>
              <w:spacing w:line="276" w:lineRule="auto"/>
              <w:ind w:right="-97"/>
              <w:jc w:val="center"/>
              <w:rPr>
                <w:bCs/>
              </w:rPr>
            </w:pPr>
            <w:r>
              <w:rPr>
                <w:bCs/>
              </w:rPr>
              <w:t>30</w:t>
            </w:r>
          </w:p>
        </w:tc>
        <w:tc>
          <w:tcPr>
            <w:tcW w:w="882" w:type="dxa"/>
            <w:gridSpan w:val="2"/>
            <w:tcBorders>
              <w:left w:val="single" w:sz="4" w:space="0" w:color="auto"/>
            </w:tcBorders>
          </w:tcPr>
          <w:p w:rsidR="00536CBD" w:rsidRPr="002C2A65" w:rsidRDefault="00536CBD" w:rsidP="001A4F4E">
            <w:pPr>
              <w:spacing w:line="276" w:lineRule="auto"/>
              <w:jc w:val="center"/>
            </w:pPr>
            <w:r>
              <w:rPr>
                <w:bCs/>
              </w:rPr>
              <w:t>9</w:t>
            </w:r>
            <w:r w:rsidRPr="002C2A65">
              <w:rPr>
                <w:bCs/>
              </w:rPr>
              <w:t>-2</w:t>
            </w:r>
            <w:r>
              <w:rPr>
                <w:bCs/>
              </w:rPr>
              <w:t>0</w:t>
            </w:r>
          </w:p>
        </w:tc>
        <w:tc>
          <w:tcPr>
            <w:tcW w:w="4252" w:type="dxa"/>
          </w:tcPr>
          <w:p w:rsidR="00536CBD" w:rsidRPr="002C2A65" w:rsidRDefault="00536CBD" w:rsidP="00F90752">
            <w:pPr>
              <w:ind w:right="-97"/>
              <w:rPr>
                <w:bCs/>
                <w:iCs/>
              </w:rPr>
            </w:pPr>
            <w:r w:rsidRPr="002C2A65">
              <w:rPr>
                <w:bCs/>
                <w:iCs/>
              </w:rPr>
              <w:t>Декада спорта и здоровья</w:t>
            </w:r>
            <w:r>
              <w:rPr>
                <w:bCs/>
                <w:iCs/>
              </w:rPr>
              <w:t xml:space="preserve"> (спортивные игры, соревнования по теннису, </w:t>
            </w:r>
            <w:proofErr w:type="spellStart"/>
            <w:r>
              <w:rPr>
                <w:bCs/>
                <w:iCs/>
              </w:rPr>
              <w:t>скиппингу</w:t>
            </w:r>
            <w:proofErr w:type="spellEnd"/>
            <w:r>
              <w:rPr>
                <w:bCs/>
                <w:iCs/>
              </w:rPr>
              <w:t>, гимнастике, «Зимний биатлон» им. Шестакова А.А.)</w:t>
            </w:r>
          </w:p>
        </w:tc>
        <w:tc>
          <w:tcPr>
            <w:tcW w:w="1985" w:type="dxa"/>
          </w:tcPr>
          <w:p w:rsidR="00536CBD" w:rsidRPr="00536CBD" w:rsidRDefault="00F943C6" w:rsidP="00F943C6">
            <w:pPr>
              <w:spacing w:line="276" w:lineRule="auto"/>
              <w:jc w:val="center"/>
              <w:rPr>
                <w:bCs/>
                <w:iCs/>
              </w:rPr>
            </w:pPr>
            <w:r>
              <w:rPr>
                <w:bCs/>
                <w:iCs/>
                <w:sz w:val="22"/>
                <w:szCs w:val="22"/>
              </w:rPr>
              <w:t>физическое</w:t>
            </w:r>
          </w:p>
        </w:tc>
        <w:tc>
          <w:tcPr>
            <w:tcW w:w="1177" w:type="dxa"/>
          </w:tcPr>
          <w:p w:rsidR="00536CBD" w:rsidRPr="002C2A65" w:rsidRDefault="00536CBD" w:rsidP="00536CBD">
            <w:pPr>
              <w:spacing w:line="276" w:lineRule="auto"/>
              <w:jc w:val="center"/>
              <w:rPr>
                <w:bCs/>
                <w:iCs/>
              </w:rPr>
            </w:pPr>
            <w:r>
              <w:t>5</w:t>
            </w:r>
            <w:r w:rsidRPr="002C2A65">
              <w:t>-11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536CBD" w:rsidRPr="002C2A65" w:rsidRDefault="00536CBD" w:rsidP="00F90752">
            <w:pPr>
              <w:ind w:right="-97"/>
              <w:rPr>
                <w:bCs/>
                <w:iCs/>
              </w:rPr>
            </w:pPr>
            <w:r w:rsidRPr="002C2A65">
              <w:t>Шадрин А.А.</w:t>
            </w:r>
            <w:r>
              <w:t>, ц-р «Спорт и здоровье»</w:t>
            </w:r>
          </w:p>
        </w:tc>
      </w:tr>
      <w:tr w:rsidR="00536CBD" w:rsidRPr="002C2A65" w:rsidTr="00536CBD">
        <w:trPr>
          <w:gridAfter w:val="1"/>
          <w:wAfter w:w="1091" w:type="dxa"/>
          <w:trHeight w:val="420"/>
        </w:trPr>
        <w:tc>
          <w:tcPr>
            <w:tcW w:w="527" w:type="dxa"/>
            <w:gridSpan w:val="2"/>
            <w:tcBorders>
              <w:left w:val="single" w:sz="4" w:space="0" w:color="auto"/>
            </w:tcBorders>
          </w:tcPr>
          <w:p w:rsidR="00536CBD" w:rsidRPr="002C2A65" w:rsidRDefault="00536CBD" w:rsidP="00536CBD">
            <w:pPr>
              <w:spacing w:line="276" w:lineRule="auto"/>
              <w:ind w:right="-97"/>
              <w:jc w:val="center"/>
              <w:rPr>
                <w:bCs/>
              </w:rPr>
            </w:pPr>
            <w:r>
              <w:rPr>
                <w:bCs/>
              </w:rPr>
              <w:t>31</w:t>
            </w:r>
          </w:p>
        </w:tc>
        <w:tc>
          <w:tcPr>
            <w:tcW w:w="891" w:type="dxa"/>
            <w:gridSpan w:val="3"/>
            <w:tcBorders>
              <w:left w:val="single" w:sz="4" w:space="0" w:color="auto"/>
            </w:tcBorders>
          </w:tcPr>
          <w:p w:rsidR="00536CBD" w:rsidRPr="002C2A65" w:rsidRDefault="00536CBD" w:rsidP="00F90752">
            <w:pPr>
              <w:spacing w:line="276" w:lineRule="auto"/>
              <w:ind w:right="-97"/>
              <w:jc w:val="center"/>
            </w:pPr>
            <w:r>
              <w:rPr>
                <w:bCs/>
              </w:rPr>
              <w:t>1</w:t>
            </w:r>
            <w:r w:rsidRPr="002C2A65">
              <w:rPr>
                <w:bCs/>
              </w:rPr>
              <w:t>8</w:t>
            </w:r>
          </w:p>
        </w:tc>
        <w:tc>
          <w:tcPr>
            <w:tcW w:w="4252" w:type="dxa"/>
          </w:tcPr>
          <w:p w:rsidR="00536CBD" w:rsidRDefault="00536CBD" w:rsidP="00F90752">
            <w:pPr>
              <w:ind w:right="-97"/>
            </w:pPr>
            <w:r>
              <w:t>3</w:t>
            </w:r>
            <w:r w:rsidRPr="002C2A65">
              <w:t xml:space="preserve"> тур интеллектуального марафона </w:t>
            </w:r>
          </w:p>
          <w:p w:rsidR="00536CBD" w:rsidRPr="002C2A65" w:rsidRDefault="00536CBD" w:rsidP="00F90752">
            <w:pPr>
              <w:ind w:right="-97"/>
              <w:rPr>
                <w:bCs/>
                <w:iCs/>
              </w:rPr>
            </w:pPr>
            <w:r w:rsidRPr="002C2A65">
              <w:t>«Что? Где? Когда?»</w:t>
            </w:r>
          </w:p>
        </w:tc>
        <w:tc>
          <w:tcPr>
            <w:tcW w:w="1985" w:type="dxa"/>
          </w:tcPr>
          <w:p w:rsidR="00F943C6" w:rsidRDefault="00F943C6" w:rsidP="00F943C6">
            <w:pPr>
              <w:ind w:right="-97"/>
              <w:jc w:val="center"/>
              <w:rPr>
                <w:bCs/>
                <w:iCs/>
              </w:rPr>
            </w:pPr>
            <w:r>
              <w:rPr>
                <w:bCs/>
                <w:iCs/>
                <w:sz w:val="22"/>
                <w:szCs w:val="22"/>
              </w:rPr>
              <w:t xml:space="preserve">Ценности </w:t>
            </w:r>
          </w:p>
          <w:p w:rsidR="00536CBD" w:rsidRPr="00536CBD" w:rsidRDefault="00F943C6" w:rsidP="00F943C6">
            <w:pPr>
              <w:spacing w:line="276" w:lineRule="auto"/>
              <w:ind w:right="-97"/>
              <w:jc w:val="center"/>
              <w:rPr>
                <w:bCs/>
                <w:iCs/>
              </w:rPr>
            </w:pPr>
            <w:r>
              <w:rPr>
                <w:bCs/>
                <w:iCs/>
                <w:sz w:val="22"/>
                <w:szCs w:val="22"/>
              </w:rPr>
              <w:t>научного познания</w:t>
            </w:r>
          </w:p>
        </w:tc>
        <w:tc>
          <w:tcPr>
            <w:tcW w:w="1177" w:type="dxa"/>
          </w:tcPr>
          <w:p w:rsidR="00536CBD" w:rsidRPr="002C2A65" w:rsidRDefault="00536CBD" w:rsidP="00536CBD">
            <w:pPr>
              <w:spacing w:line="276" w:lineRule="auto"/>
              <w:ind w:right="-97"/>
              <w:jc w:val="center"/>
              <w:rPr>
                <w:bCs/>
                <w:iCs/>
              </w:rPr>
            </w:pPr>
            <w:r w:rsidRPr="002C2A65">
              <w:rPr>
                <w:bCs/>
                <w:iCs/>
              </w:rPr>
              <w:t>7-11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536CBD" w:rsidRPr="002C2A65" w:rsidRDefault="00536CBD" w:rsidP="00F90752">
            <w:pPr>
              <w:ind w:right="-108"/>
              <w:rPr>
                <w:bCs/>
                <w:iCs/>
              </w:rPr>
            </w:pPr>
            <w:proofErr w:type="spellStart"/>
            <w:r w:rsidRPr="002C2A65">
              <w:rPr>
                <w:bCs/>
                <w:iCs/>
              </w:rPr>
              <w:t>Бубещук</w:t>
            </w:r>
            <w:proofErr w:type="spellEnd"/>
            <w:r w:rsidRPr="002C2A65">
              <w:rPr>
                <w:bCs/>
                <w:iCs/>
              </w:rPr>
              <w:t xml:space="preserve"> Е.П.</w:t>
            </w:r>
          </w:p>
        </w:tc>
      </w:tr>
      <w:tr w:rsidR="00536CBD" w:rsidRPr="002C2A65" w:rsidTr="00536CBD">
        <w:trPr>
          <w:gridAfter w:val="1"/>
          <w:wAfter w:w="1091" w:type="dxa"/>
          <w:trHeight w:val="420"/>
        </w:trPr>
        <w:tc>
          <w:tcPr>
            <w:tcW w:w="527" w:type="dxa"/>
            <w:gridSpan w:val="2"/>
            <w:tcBorders>
              <w:left w:val="single" w:sz="4" w:space="0" w:color="auto"/>
            </w:tcBorders>
          </w:tcPr>
          <w:p w:rsidR="00536CBD" w:rsidRPr="002C2A65" w:rsidRDefault="00536CBD" w:rsidP="00536CBD">
            <w:pPr>
              <w:spacing w:line="276" w:lineRule="auto"/>
              <w:jc w:val="center"/>
            </w:pPr>
          </w:p>
        </w:tc>
        <w:tc>
          <w:tcPr>
            <w:tcW w:w="891" w:type="dxa"/>
            <w:gridSpan w:val="3"/>
            <w:tcBorders>
              <w:left w:val="single" w:sz="4" w:space="0" w:color="auto"/>
            </w:tcBorders>
          </w:tcPr>
          <w:p w:rsidR="00536CBD" w:rsidRPr="002C2A65" w:rsidRDefault="00536CBD" w:rsidP="003A509D">
            <w:pPr>
              <w:spacing w:line="276" w:lineRule="auto"/>
              <w:ind w:right="-97"/>
              <w:jc w:val="center"/>
              <w:rPr>
                <w:bCs/>
              </w:rPr>
            </w:pPr>
            <w:r w:rsidRPr="002C2A65">
              <w:rPr>
                <w:bCs/>
              </w:rPr>
              <w:t>23 - 2</w:t>
            </w:r>
            <w:r>
              <w:rPr>
                <w:bCs/>
              </w:rPr>
              <w:t>7</w:t>
            </w:r>
          </w:p>
        </w:tc>
        <w:tc>
          <w:tcPr>
            <w:tcW w:w="4252" w:type="dxa"/>
          </w:tcPr>
          <w:p w:rsidR="00536CBD" w:rsidRPr="002C2A65" w:rsidRDefault="00536CBD" w:rsidP="00F90752">
            <w:pPr>
              <w:ind w:right="-97"/>
              <w:rPr>
                <w:bCs/>
                <w:iCs/>
              </w:rPr>
            </w:pPr>
            <w:r w:rsidRPr="002C2A65">
              <w:rPr>
                <w:bCs/>
                <w:iCs/>
              </w:rPr>
              <w:t>Предновогодние мероприятия:</w:t>
            </w:r>
          </w:p>
          <w:p w:rsidR="00536CBD" w:rsidRPr="002C2A65" w:rsidRDefault="00536CBD" w:rsidP="00F90752">
            <w:pPr>
              <w:ind w:right="-97"/>
              <w:rPr>
                <w:i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36CBD" w:rsidRPr="00536CBD" w:rsidRDefault="00536CBD" w:rsidP="00F90752">
            <w:pPr>
              <w:spacing w:line="276" w:lineRule="auto"/>
              <w:ind w:right="-97"/>
              <w:jc w:val="center"/>
              <w:rPr>
                <w:bCs/>
                <w:iCs/>
              </w:rPr>
            </w:pPr>
          </w:p>
        </w:tc>
        <w:tc>
          <w:tcPr>
            <w:tcW w:w="1177" w:type="dxa"/>
          </w:tcPr>
          <w:p w:rsidR="00536CBD" w:rsidRPr="002C2A65" w:rsidRDefault="00536CBD" w:rsidP="00536CBD">
            <w:pPr>
              <w:spacing w:line="276" w:lineRule="auto"/>
              <w:ind w:right="-97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5</w:t>
            </w:r>
            <w:r w:rsidRPr="002C2A65">
              <w:rPr>
                <w:bCs/>
                <w:iCs/>
              </w:rPr>
              <w:t>-11</w:t>
            </w:r>
          </w:p>
        </w:tc>
        <w:tc>
          <w:tcPr>
            <w:tcW w:w="1984" w:type="dxa"/>
          </w:tcPr>
          <w:p w:rsidR="00536CBD" w:rsidRPr="002C2A65" w:rsidRDefault="00536CBD" w:rsidP="001A4F4E">
            <w:pPr>
              <w:ind w:right="-108"/>
              <w:rPr>
                <w:bCs/>
                <w:iCs/>
              </w:rPr>
            </w:pPr>
            <w:r w:rsidRPr="002C2A65">
              <w:rPr>
                <w:bCs/>
                <w:iCs/>
              </w:rPr>
              <w:t>Кл</w:t>
            </w:r>
            <w:proofErr w:type="gramStart"/>
            <w:r>
              <w:rPr>
                <w:bCs/>
                <w:iCs/>
              </w:rPr>
              <w:t>.</w:t>
            </w:r>
            <w:proofErr w:type="gramEnd"/>
            <w:r>
              <w:rPr>
                <w:bCs/>
                <w:iCs/>
              </w:rPr>
              <w:t xml:space="preserve"> </w:t>
            </w:r>
            <w:proofErr w:type="spellStart"/>
            <w:proofErr w:type="gramStart"/>
            <w:r w:rsidRPr="002C2A65">
              <w:rPr>
                <w:bCs/>
                <w:iCs/>
              </w:rPr>
              <w:t>р</w:t>
            </w:r>
            <w:proofErr w:type="gramEnd"/>
            <w:r w:rsidRPr="002C2A65">
              <w:rPr>
                <w:bCs/>
                <w:iCs/>
              </w:rPr>
              <w:t>уковод</w:t>
            </w:r>
            <w:proofErr w:type="spellEnd"/>
            <w:r>
              <w:rPr>
                <w:bCs/>
                <w:iCs/>
              </w:rPr>
              <w:t>.</w:t>
            </w:r>
            <w:r w:rsidRPr="002C2A65">
              <w:rPr>
                <w:bCs/>
                <w:iCs/>
              </w:rPr>
              <w:t>,</w:t>
            </w:r>
          </w:p>
        </w:tc>
      </w:tr>
      <w:tr w:rsidR="00536CBD" w:rsidRPr="002C2A65" w:rsidTr="00536CBD">
        <w:trPr>
          <w:gridAfter w:val="1"/>
          <w:wAfter w:w="1091" w:type="dxa"/>
          <w:trHeight w:val="420"/>
        </w:trPr>
        <w:tc>
          <w:tcPr>
            <w:tcW w:w="527" w:type="dxa"/>
            <w:gridSpan w:val="2"/>
            <w:tcBorders>
              <w:left w:val="single" w:sz="4" w:space="0" w:color="auto"/>
            </w:tcBorders>
          </w:tcPr>
          <w:p w:rsidR="00536CBD" w:rsidRPr="002C2A65" w:rsidRDefault="00536CBD" w:rsidP="00536CBD">
            <w:pPr>
              <w:spacing w:line="276" w:lineRule="auto"/>
              <w:jc w:val="center"/>
            </w:pPr>
            <w:r>
              <w:lastRenderedPageBreak/>
              <w:t>32</w:t>
            </w:r>
          </w:p>
        </w:tc>
        <w:tc>
          <w:tcPr>
            <w:tcW w:w="891" w:type="dxa"/>
            <w:gridSpan w:val="3"/>
          </w:tcPr>
          <w:p w:rsidR="00536CBD" w:rsidRPr="002C2A65" w:rsidRDefault="00536CBD" w:rsidP="00F90752">
            <w:pPr>
              <w:spacing w:line="276" w:lineRule="auto"/>
              <w:ind w:right="-97"/>
              <w:jc w:val="center"/>
              <w:rPr>
                <w:bCs/>
              </w:rPr>
            </w:pPr>
            <w:r>
              <w:rPr>
                <w:bCs/>
              </w:rPr>
              <w:t>27</w:t>
            </w:r>
          </w:p>
        </w:tc>
        <w:tc>
          <w:tcPr>
            <w:tcW w:w="4252" w:type="dxa"/>
          </w:tcPr>
          <w:p w:rsidR="00536CBD" w:rsidRPr="002C2A65" w:rsidRDefault="00536CBD" w:rsidP="00F90752">
            <w:pPr>
              <w:tabs>
                <w:tab w:val="num" w:pos="432"/>
              </w:tabs>
              <w:ind w:right="-97"/>
              <w:rPr>
                <w:i/>
              </w:rPr>
            </w:pPr>
            <w:r w:rsidRPr="002C2A65">
              <w:rPr>
                <w:bCs/>
                <w:iCs/>
              </w:rPr>
              <w:t>Новогодний вечер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36CBD" w:rsidRPr="00536CBD" w:rsidRDefault="00F943C6" w:rsidP="00F90752">
            <w:pPr>
              <w:spacing w:line="276" w:lineRule="auto"/>
              <w:ind w:right="-97"/>
              <w:jc w:val="center"/>
              <w:rPr>
                <w:bCs/>
                <w:iCs/>
              </w:rPr>
            </w:pPr>
            <w:r>
              <w:rPr>
                <w:bCs/>
                <w:iCs/>
                <w:sz w:val="22"/>
                <w:szCs w:val="22"/>
              </w:rPr>
              <w:t>Эстетическое</w:t>
            </w:r>
          </w:p>
        </w:tc>
        <w:tc>
          <w:tcPr>
            <w:tcW w:w="1177" w:type="dxa"/>
          </w:tcPr>
          <w:p w:rsidR="00536CBD" w:rsidRPr="002C2A65" w:rsidRDefault="00536CBD" w:rsidP="00536CBD">
            <w:pPr>
              <w:spacing w:line="276" w:lineRule="auto"/>
              <w:ind w:right="-97"/>
              <w:jc w:val="center"/>
              <w:rPr>
                <w:bCs/>
                <w:iCs/>
              </w:rPr>
            </w:pPr>
            <w:r w:rsidRPr="002C2A65">
              <w:rPr>
                <w:bCs/>
                <w:iCs/>
              </w:rPr>
              <w:t xml:space="preserve">5-11 </w:t>
            </w:r>
          </w:p>
        </w:tc>
        <w:tc>
          <w:tcPr>
            <w:tcW w:w="1984" w:type="dxa"/>
          </w:tcPr>
          <w:p w:rsidR="00536CBD" w:rsidRPr="002C2A65" w:rsidRDefault="00536CBD" w:rsidP="00F501BE">
            <w:pPr>
              <w:ind w:right="-108"/>
              <w:rPr>
                <w:bCs/>
                <w:iCs/>
              </w:rPr>
            </w:pPr>
            <w:r>
              <w:rPr>
                <w:bCs/>
                <w:iCs/>
              </w:rPr>
              <w:t>Зам. директора по ВР</w:t>
            </w:r>
          </w:p>
          <w:p w:rsidR="00536CBD" w:rsidRPr="002C2A65" w:rsidRDefault="00536CBD" w:rsidP="00F90752">
            <w:pPr>
              <w:ind w:right="-97"/>
              <w:rPr>
                <w:bCs/>
                <w:iCs/>
              </w:rPr>
            </w:pPr>
          </w:p>
        </w:tc>
      </w:tr>
      <w:tr w:rsidR="00536CBD" w:rsidRPr="002C2A65" w:rsidTr="00536CBD">
        <w:trPr>
          <w:gridAfter w:val="1"/>
          <w:wAfter w:w="1091" w:type="dxa"/>
          <w:trHeight w:val="420"/>
        </w:trPr>
        <w:tc>
          <w:tcPr>
            <w:tcW w:w="527" w:type="dxa"/>
            <w:gridSpan w:val="2"/>
            <w:tcBorders>
              <w:left w:val="single" w:sz="4" w:space="0" w:color="auto"/>
            </w:tcBorders>
          </w:tcPr>
          <w:p w:rsidR="00536CBD" w:rsidRPr="002C2A65" w:rsidRDefault="00536CBD" w:rsidP="00536CBD">
            <w:pPr>
              <w:spacing w:line="276" w:lineRule="auto"/>
              <w:jc w:val="center"/>
            </w:pPr>
          </w:p>
        </w:tc>
        <w:tc>
          <w:tcPr>
            <w:tcW w:w="891" w:type="dxa"/>
            <w:gridSpan w:val="3"/>
          </w:tcPr>
          <w:p w:rsidR="00536CBD" w:rsidRPr="002C2A65" w:rsidRDefault="00536CBD" w:rsidP="00F90752">
            <w:pPr>
              <w:spacing w:line="276" w:lineRule="auto"/>
              <w:ind w:right="-97"/>
              <w:jc w:val="center"/>
            </w:pPr>
            <w:r w:rsidRPr="002C2A65">
              <w:rPr>
                <w:b/>
                <w:bCs/>
                <w:i/>
                <w:iCs/>
              </w:rPr>
              <w:t>Январь</w:t>
            </w:r>
          </w:p>
        </w:tc>
        <w:tc>
          <w:tcPr>
            <w:tcW w:w="4252" w:type="dxa"/>
          </w:tcPr>
          <w:p w:rsidR="00536CBD" w:rsidRPr="002C2A65" w:rsidRDefault="00536CBD" w:rsidP="00F90752">
            <w:pPr>
              <w:ind w:right="-97"/>
              <w:rPr>
                <w:bCs/>
                <w:iCs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36CBD" w:rsidRPr="00536CBD" w:rsidRDefault="00536CBD" w:rsidP="00F90752">
            <w:pPr>
              <w:spacing w:line="276" w:lineRule="auto"/>
              <w:ind w:right="-97"/>
              <w:jc w:val="center"/>
              <w:rPr>
                <w:bCs/>
                <w:iCs/>
              </w:rPr>
            </w:pPr>
          </w:p>
        </w:tc>
        <w:tc>
          <w:tcPr>
            <w:tcW w:w="1177" w:type="dxa"/>
          </w:tcPr>
          <w:p w:rsidR="00536CBD" w:rsidRPr="002C2A65" w:rsidRDefault="00536CBD" w:rsidP="00F90752">
            <w:pPr>
              <w:ind w:right="-108"/>
              <w:rPr>
                <w:bCs/>
                <w:iCs/>
              </w:rPr>
            </w:pPr>
          </w:p>
        </w:tc>
        <w:tc>
          <w:tcPr>
            <w:tcW w:w="1984" w:type="dxa"/>
          </w:tcPr>
          <w:p w:rsidR="00536CBD" w:rsidRPr="002C2A65" w:rsidRDefault="00536CBD" w:rsidP="00F90752">
            <w:pPr>
              <w:ind w:right="-108"/>
              <w:rPr>
                <w:bCs/>
                <w:iCs/>
              </w:rPr>
            </w:pPr>
          </w:p>
        </w:tc>
      </w:tr>
      <w:tr w:rsidR="00536CBD" w:rsidRPr="002C2A65" w:rsidTr="00536CBD">
        <w:tblPrEx>
          <w:tblLook w:val="0000" w:firstRow="0" w:lastRow="0" w:firstColumn="0" w:lastColumn="0" w:noHBand="0" w:noVBand="0"/>
        </w:tblPrEx>
        <w:trPr>
          <w:gridAfter w:val="1"/>
          <w:wAfter w:w="1091" w:type="dxa"/>
          <w:cantSplit/>
          <w:trHeight w:val="285"/>
        </w:trPr>
        <w:tc>
          <w:tcPr>
            <w:tcW w:w="527" w:type="dxa"/>
            <w:gridSpan w:val="2"/>
            <w:tcBorders>
              <w:left w:val="single" w:sz="4" w:space="0" w:color="auto"/>
            </w:tcBorders>
          </w:tcPr>
          <w:p w:rsidR="00536CBD" w:rsidRPr="002C2A65" w:rsidRDefault="00536CBD" w:rsidP="00536CBD">
            <w:pPr>
              <w:spacing w:line="276" w:lineRule="auto"/>
              <w:jc w:val="center"/>
            </w:pPr>
            <w:r>
              <w:t>33</w:t>
            </w:r>
          </w:p>
        </w:tc>
        <w:tc>
          <w:tcPr>
            <w:tcW w:w="891" w:type="dxa"/>
            <w:gridSpan w:val="3"/>
          </w:tcPr>
          <w:p w:rsidR="00536CBD" w:rsidRPr="002C2A65" w:rsidRDefault="00536CBD" w:rsidP="003A509D">
            <w:pPr>
              <w:spacing w:line="276" w:lineRule="auto"/>
              <w:jc w:val="center"/>
            </w:pPr>
            <w:r w:rsidRPr="002C2A65">
              <w:t>1</w:t>
            </w:r>
            <w:r>
              <w:t>5</w:t>
            </w:r>
          </w:p>
        </w:tc>
        <w:tc>
          <w:tcPr>
            <w:tcW w:w="4252" w:type="dxa"/>
          </w:tcPr>
          <w:p w:rsidR="00536CBD" w:rsidRDefault="00536CBD" w:rsidP="00F90752">
            <w:r w:rsidRPr="002C2A65">
              <w:t xml:space="preserve">4 тур интеллектуального марафона </w:t>
            </w:r>
          </w:p>
          <w:p w:rsidR="00536CBD" w:rsidRPr="002C2A65" w:rsidRDefault="00536CBD" w:rsidP="00F90752">
            <w:r w:rsidRPr="002C2A65">
              <w:t>«Что? Где? Когда?»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F943C6" w:rsidRDefault="00F943C6" w:rsidP="00F943C6">
            <w:pPr>
              <w:ind w:right="-97"/>
              <w:jc w:val="center"/>
              <w:rPr>
                <w:bCs/>
                <w:iCs/>
              </w:rPr>
            </w:pPr>
            <w:r>
              <w:rPr>
                <w:bCs/>
                <w:iCs/>
                <w:sz w:val="22"/>
                <w:szCs w:val="22"/>
              </w:rPr>
              <w:t xml:space="preserve">Ценности </w:t>
            </w:r>
          </w:p>
          <w:p w:rsidR="00536CBD" w:rsidRPr="00536CBD" w:rsidRDefault="00F943C6" w:rsidP="00F943C6">
            <w:pPr>
              <w:spacing w:line="276" w:lineRule="auto"/>
              <w:ind w:right="-106"/>
              <w:jc w:val="center"/>
            </w:pPr>
            <w:r>
              <w:rPr>
                <w:bCs/>
                <w:iCs/>
                <w:sz w:val="22"/>
                <w:szCs w:val="22"/>
              </w:rPr>
              <w:t>научного познания</w:t>
            </w:r>
          </w:p>
        </w:tc>
        <w:tc>
          <w:tcPr>
            <w:tcW w:w="1177" w:type="dxa"/>
          </w:tcPr>
          <w:p w:rsidR="00536CBD" w:rsidRPr="002C2A65" w:rsidRDefault="00536CBD" w:rsidP="00536CBD">
            <w:pPr>
              <w:spacing w:line="276" w:lineRule="auto"/>
              <w:ind w:right="-106"/>
              <w:jc w:val="center"/>
            </w:pPr>
            <w:r>
              <w:t>7-11</w:t>
            </w:r>
          </w:p>
        </w:tc>
        <w:tc>
          <w:tcPr>
            <w:tcW w:w="1984" w:type="dxa"/>
          </w:tcPr>
          <w:p w:rsidR="00536CBD" w:rsidRPr="002C2A65" w:rsidRDefault="00536CBD" w:rsidP="00F90752">
            <w:pPr>
              <w:ind w:left="34" w:right="-108"/>
            </w:pPr>
            <w:proofErr w:type="spellStart"/>
            <w:r w:rsidRPr="002C2A65">
              <w:t>Бубещук</w:t>
            </w:r>
            <w:proofErr w:type="spellEnd"/>
            <w:r w:rsidRPr="002C2A65">
              <w:t xml:space="preserve"> Е.П.</w:t>
            </w:r>
          </w:p>
        </w:tc>
      </w:tr>
      <w:tr w:rsidR="00536CBD" w:rsidRPr="002C2A65" w:rsidTr="00536CBD">
        <w:tblPrEx>
          <w:tblLook w:val="0000" w:firstRow="0" w:lastRow="0" w:firstColumn="0" w:lastColumn="0" w:noHBand="0" w:noVBand="0"/>
        </w:tblPrEx>
        <w:trPr>
          <w:gridAfter w:val="1"/>
          <w:wAfter w:w="1091" w:type="dxa"/>
          <w:cantSplit/>
          <w:trHeight w:val="285"/>
        </w:trPr>
        <w:tc>
          <w:tcPr>
            <w:tcW w:w="527" w:type="dxa"/>
            <w:gridSpan w:val="2"/>
            <w:tcBorders>
              <w:left w:val="single" w:sz="4" w:space="0" w:color="auto"/>
            </w:tcBorders>
          </w:tcPr>
          <w:p w:rsidR="00536CBD" w:rsidRPr="002C2A65" w:rsidRDefault="00536CBD" w:rsidP="00536CBD">
            <w:pPr>
              <w:spacing w:line="276" w:lineRule="auto"/>
              <w:jc w:val="center"/>
            </w:pPr>
            <w:r>
              <w:t>34</w:t>
            </w:r>
          </w:p>
        </w:tc>
        <w:tc>
          <w:tcPr>
            <w:tcW w:w="891" w:type="dxa"/>
            <w:gridSpan w:val="3"/>
          </w:tcPr>
          <w:p w:rsidR="00536CBD" w:rsidRPr="002C2A65" w:rsidRDefault="00536CBD" w:rsidP="003A509D">
            <w:pPr>
              <w:spacing w:line="276" w:lineRule="auto"/>
              <w:jc w:val="center"/>
              <w:rPr>
                <w:bCs/>
              </w:rPr>
            </w:pPr>
            <w:r w:rsidRPr="002C2A65">
              <w:t>1</w:t>
            </w:r>
            <w:r>
              <w:t>7</w:t>
            </w:r>
          </w:p>
        </w:tc>
        <w:tc>
          <w:tcPr>
            <w:tcW w:w="4252" w:type="dxa"/>
          </w:tcPr>
          <w:p w:rsidR="00536CBD" w:rsidRPr="002C2A65" w:rsidRDefault="00536CBD" w:rsidP="00F90752">
            <w:pPr>
              <w:tabs>
                <w:tab w:val="num" w:pos="432"/>
              </w:tabs>
              <w:ind w:right="-97"/>
              <w:rPr>
                <w:i/>
              </w:rPr>
            </w:pPr>
            <w:r w:rsidRPr="002C2A65">
              <w:t>Конкурс чтецов «С чего начинается Родина»</w:t>
            </w:r>
          </w:p>
        </w:tc>
        <w:tc>
          <w:tcPr>
            <w:tcW w:w="1985" w:type="dxa"/>
          </w:tcPr>
          <w:p w:rsidR="00536CBD" w:rsidRPr="00536CBD" w:rsidRDefault="00C44934" w:rsidP="00C44934">
            <w:pPr>
              <w:ind w:right="-106"/>
              <w:jc w:val="center"/>
              <w:rPr>
                <w:bCs/>
                <w:iCs/>
              </w:rPr>
            </w:pPr>
            <w:r>
              <w:rPr>
                <w:bCs/>
                <w:iCs/>
                <w:sz w:val="22"/>
                <w:szCs w:val="22"/>
              </w:rPr>
              <w:t>Духовно-нравственное, эстетическое</w:t>
            </w:r>
          </w:p>
        </w:tc>
        <w:tc>
          <w:tcPr>
            <w:tcW w:w="1177" w:type="dxa"/>
          </w:tcPr>
          <w:p w:rsidR="00536CBD" w:rsidRPr="002C2A65" w:rsidRDefault="00536CBD" w:rsidP="00536CBD">
            <w:pPr>
              <w:spacing w:line="276" w:lineRule="auto"/>
              <w:ind w:right="-106"/>
              <w:jc w:val="center"/>
              <w:rPr>
                <w:bCs/>
                <w:iCs/>
              </w:rPr>
            </w:pPr>
            <w:r w:rsidRPr="002C2A65">
              <w:t>5-11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536CBD" w:rsidRPr="002C2A65" w:rsidRDefault="00536CBD" w:rsidP="00F90752">
            <w:pPr>
              <w:ind w:right="-97"/>
              <w:rPr>
                <w:bCs/>
                <w:iCs/>
              </w:rPr>
            </w:pPr>
            <w:proofErr w:type="spellStart"/>
            <w:r w:rsidRPr="002C2A65">
              <w:t>Бубещук</w:t>
            </w:r>
            <w:proofErr w:type="spellEnd"/>
            <w:r w:rsidRPr="002C2A65">
              <w:t xml:space="preserve"> Е.П.</w:t>
            </w:r>
          </w:p>
        </w:tc>
      </w:tr>
      <w:tr w:rsidR="00536CBD" w:rsidRPr="002C2A65" w:rsidTr="00536CBD">
        <w:tblPrEx>
          <w:tblLook w:val="0000" w:firstRow="0" w:lastRow="0" w:firstColumn="0" w:lastColumn="0" w:noHBand="0" w:noVBand="0"/>
        </w:tblPrEx>
        <w:trPr>
          <w:gridAfter w:val="1"/>
          <w:wAfter w:w="1091" w:type="dxa"/>
          <w:cantSplit/>
          <w:trHeight w:val="347"/>
        </w:trPr>
        <w:tc>
          <w:tcPr>
            <w:tcW w:w="527" w:type="dxa"/>
            <w:gridSpan w:val="2"/>
            <w:tcBorders>
              <w:left w:val="single" w:sz="4" w:space="0" w:color="auto"/>
            </w:tcBorders>
          </w:tcPr>
          <w:p w:rsidR="00536CBD" w:rsidRPr="002C2A65" w:rsidRDefault="00536CBD" w:rsidP="00536CBD">
            <w:pPr>
              <w:spacing w:line="276" w:lineRule="auto"/>
              <w:jc w:val="center"/>
            </w:pPr>
            <w:r>
              <w:t>35</w:t>
            </w:r>
          </w:p>
        </w:tc>
        <w:tc>
          <w:tcPr>
            <w:tcW w:w="891" w:type="dxa"/>
            <w:gridSpan w:val="3"/>
          </w:tcPr>
          <w:p w:rsidR="00536CBD" w:rsidRPr="002C2A65" w:rsidRDefault="00536CBD" w:rsidP="00F90752">
            <w:pPr>
              <w:spacing w:line="276" w:lineRule="auto"/>
              <w:jc w:val="center"/>
              <w:rPr>
                <w:bCs/>
              </w:rPr>
            </w:pPr>
            <w:r w:rsidRPr="002C2A65">
              <w:t>25</w:t>
            </w:r>
          </w:p>
        </w:tc>
        <w:tc>
          <w:tcPr>
            <w:tcW w:w="4252" w:type="dxa"/>
          </w:tcPr>
          <w:p w:rsidR="00536CBD" w:rsidRPr="002C2A65" w:rsidRDefault="00536CBD" w:rsidP="00F90752">
            <w:pPr>
              <w:tabs>
                <w:tab w:val="num" w:pos="432"/>
              </w:tabs>
              <w:ind w:right="-97"/>
            </w:pPr>
            <w:r w:rsidRPr="002C2A65">
              <w:t>Д</w:t>
            </w:r>
            <w:r>
              <w:t>ень</w:t>
            </w:r>
            <w:r w:rsidRPr="002C2A65">
              <w:t xml:space="preserve"> российского студенчества</w:t>
            </w:r>
          </w:p>
          <w:p w:rsidR="00536CBD" w:rsidRPr="002C2A65" w:rsidRDefault="00536CBD" w:rsidP="00F90752">
            <w:pPr>
              <w:tabs>
                <w:tab w:val="num" w:pos="432"/>
              </w:tabs>
              <w:ind w:right="-97"/>
              <w:rPr>
                <w:bCs/>
                <w:iCs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36CBD" w:rsidRPr="00536CBD" w:rsidRDefault="00C44934" w:rsidP="00C44934">
            <w:pPr>
              <w:ind w:right="-106"/>
              <w:jc w:val="center"/>
              <w:rPr>
                <w:bCs/>
                <w:iCs/>
              </w:rPr>
            </w:pPr>
            <w:r>
              <w:rPr>
                <w:bCs/>
                <w:iCs/>
                <w:sz w:val="22"/>
                <w:szCs w:val="22"/>
              </w:rPr>
              <w:t>гражданское</w:t>
            </w:r>
          </w:p>
        </w:tc>
        <w:tc>
          <w:tcPr>
            <w:tcW w:w="1177" w:type="dxa"/>
          </w:tcPr>
          <w:p w:rsidR="00536CBD" w:rsidRPr="002C2A65" w:rsidRDefault="00536CBD" w:rsidP="00536CBD">
            <w:pPr>
              <w:spacing w:line="276" w:lineRule="auto"/>
              <w:ind w:right="-106"/>
              <w:jc w:val="center"/>
            </w:pPr>
            <w:r>
              <w:t>5-11</w:t>
            </w:r>
          </w:p>
          <w:p w:rsidR="00536CBD" w:rsidRPr="002C2A65" w:rsidRDefault="00536CBD" w:rsidP="00536CBD">
            <w:pPr>
              <w:spacing w:line="276" w:lineRule="auto"/>
              <w:ind w:right="-106"/>
              <w:jc w:val="center"/>
              <w:rPr>
                <w:bCs/>
                <w:iCs/>
              </w:rPr>
            </w:pPr>
          </w:p>
        </w:tc>
        <w:tc>
          <w:tcPr>
            <w:tcW w:w="1984" w:type="dxa"/>
          </w:tcPr>
          <w:p w:rsidR="00536CBD" w:rsidRPr="002C2A65" w:rsidRDefault="00536CBD" w:rsidP="00152E5D">
            <w:pPr>
              <w:ind w:right="-108"/>
              <w:rPr>
                <w:bCs/>
                <w:iCs/>
              </w:rPr>
            </w:pPr>
            <w:r>
              <w:rPr>
                <w:bCs/>
                <w:iCs/>
              </w:rPr>
              <w:t xml:space="preserve">Зам. </w:t>
            </w:r>
            <w:proofErr w:type="spellStart"/>
            <w:r>
              <w:rPr>
                <w:bCs/>
                <w:iCs/>
              </w:rPr>
              <w:t>дир</w:t>
            </w:r>
            <w:proofErr w:type="spellEnd"/>
            <w:r>
              <w:rPr>
                <w:bCs/>
                <w:iCs/>
              </w:rPr>
              <w:t xml:space="preserve"> по ВР, Советник по </w:t>
            </w:r>
            <w:proofErr w:type="spellStart"/>
            <w:r>
              <w:rPr>
                <w:bCs/>
                <w:iCs/>
              </w:rPr>
              <w:t>воспит</w:t>
            </w:r>
            <w:proofErr w:type="spellEnd"/>
            <w:r>
              <w:rPr>
                <w:bCs/>
                <w:iCs/>
              </w:rPr>
              <w:t>.</w:t>
            </w:r>
          </w:p>
        </w:tc>
      </w:tr>
      <w:tr w:rsidR="00536CBD" w:rsidRPr="002C2A65" w:rsidTr="00536CBD">
        <w:tblPrEx>
          <w:tblLook w:val="0000" w:firstRow="0" w:lastRow="0" w:firstColumn="0" w:lastColumn="0" w:noHBand="0" w:noVBand="0"/>
        </w:tblPrEx>
        <w:trPr>
          <w:gridAfter w:val="1"/>
          <w:wAfter w:w="1091" w:type="dxa"/>
          <w:cantSplit/>
          <w:trHeight w:val="347"/>
        </w:trPr>
        <w:tc>
          <w:tcPr>
            <w:tcW w:w="527" w:type="dxa"/>
            <w:gridSpan w:val="2"/>
            <w:tcBorders>
              <w:left w:val="single" w:sz="4" w:space="0" w:color="auto"/>
            </w:tcBorders>
          </w:tcPr>
          <w:p w:rsidR="00536CBD" w:rsidRPr="002C2A65" w:rsidRDefault="00536CBD" w:rsidP="00F90752">
            <w:pPr>
              <w:spacing w:line="276" w:lineRule="auto"/>
              <w:ind w:right="-97"/>
              <w:jc w:val="center"/>
              <w:rPr>
                <w:bCs/>
              </w:rPr>
            </w:pPr>
          </w:p>
        </w:tc>
        <w:tc>
          <w:tcPr>
            <w:tcW w:w="891" w:type="dxa"/>
            <w:gridSpan w:val="3"/>
          </w:tcPr>
          <w:p w:rsidR="00536CBD" w:rsidRPr="002C2A65" w:rsidRDefault="00536CBD" w:rsidP="00F90752">
            <w:pPr>
              <w:spacing w:line="276" w:lineRule="auto"/>
              <w:jc w:val="center"/>
            </w:pPr>
            <w:r>
              <w:t>26</w:t>
            </w:r>
          </w:p>
        </w:tc>
        <w:tc>
          <w:tcPr>
            <w:tcW w:w="4252" w:type="dxa"/>
          </w:tcPr>
          <w:p w:rsidR="00536CBD" w:rsidRPr="002C2A65" w:rsidRDefault="00536CBD" w:rsidP="00F90752">
            <w:pPr>
              <w:tabs>
                <w:tab w:val="num" w:pos="432"/>
              </w:tabs>
              <w:ind w:right="-97"/>
            </w:pPr>
            <w:r>
              <w:t>День без интернета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C44934" w:rsidRDefault="00C44934" w:rsidP="00C44934">
            <w:pPr>
              <w:ind w:right="-97"/>
              <w:jc w:val="center"/>
              <w:rPr>
                <w:bCs/>
                <w:iCs/>
              </w:rPr>
            </w:pPr>
            <w:r>
              <w:rPr>
                <w:bCs/>
                <w:iCs/>
                <w:sz w:val="22"/>
                <w:szCs w:val="22"/>
              </w:rPr>
              <w:t xml:space="preserve">Ценности </w:t>
            </w:r>
          </w:p>
          <w:p w:rsidR="00536CBD" w:rsidRPr="00536CBD" w:rsidRDefault="00C44934" w:rsidP="00C44934">
            <w:pPr>
              <w:ind w:right="-106"/>
              <w:jc w:val="center"/>
            </w:pPr>
            <w:r>
              <w:rPr>
                <w:bCs/>
                <w:iCs/>
                <w:sz w:val="22"/>
                <w:szCs w:val="22"/>
              </w:rPr>
              <w:t>научного познания</w:t>
            </w:r>
          </w:p>
        </w:tc>
        <w:tc>
          <w:tcPr>
            <w:tcW w:w="1177" w:type="dxa"/>
          </w:tcPr>
          <w:p w:rsidR="00536CBD" w:rsidRDefault="00536CBD" w:rsidP="00536CBD">
            <w:pPr>
              <w:spacing w:line="276" w:lineRule="auto"/>
              <w:ind w:right="-106"/>
              <w:jc w:val="center"/>
            </w:pPr>
          </w:p>
        </w:tc>
        <w:tc>
          <w:tcPr>
            <w:tcW w:w="1984" w:type="dxa"/>
          </w:tcPr>
          <w:p w:rsidR="00536CBD" w:rsidRDefault="00536CBD" w:rsidP="00F501BE">
            <w:pPr>
              <w:ind w:right="-108"/>
              <w:rPr>
                <w:bCs/>
                <w:iCs/>
              </w:rPr>
            </w:pPr>
            <w:r>
              <w:t xml:space="preserve">Советник по </w:t>
            </w:r>
            <w:proofErr w:type="spellStart"/>
            <w:r>
              <w:t>воспит</w:t>
            </w:r>
            <w:proofErr w:type="spellEnd"/>
            <w:r>
              <w:t>.</w:t>
            </w:r>
          </w:p>
        </w:tc>
      </w:tr>
      <w:tr w:rsidR="00536CBD" w:rsidRPr="002C2A65" w:rsidTr="00536CBD">
        <w:tblPrEx>
          <w:tblLook w:val="0000" w:firstRow="0" w:lastRow="0" w:firstColumn="0" w:lastColumn="0" w:noHBand="0" w:noVBand="0"/>
        </w:tblPrEx>
        <w:trPr>
          <w:gridAfter w:val="1"/>
          <w:wAfter w:w="1091" w:type="dxa"/>
          <w:cantSplit/>
          <w:trHeight w:val="347"/>
        </w:trPr>
        <w:tc>
          <w:tcPr>
            <w:tcW w:w="527" w:type="dxa"/>
            <w:gridSpan w:val="2"/>
            <w:tcBorders>
              <w:left w:val="single" w:sz="4" w:space="0" w:color="auto"/>
            </w:tcBorders>
          </w:tcPr>
          <w:p w:rsidR="00536CBD" w:rsidRPr="002C2A65" w:rsidRDefault="00536CBD" w:rsidP="00F90752">
            <w:pPr>
              <w:spacing w:line="276" w:lineRule="auto"/>
              <w:ind w:right="-97"/>
              <w:jc w:val="center"/>
              <w:rPr>
                <w:bCs/>
              </w:rPr>
            </w:pPr>
            <w:r>
              <w:t>36</w:t>
            </w:r>
          </w:p>
        </w:tc>
        <w:tc>
          <w:tcPr>
            <w:tcW w:w="891" w:type="dxa"/>
            <w:gridSpan w:val="3"/>
          </w:tcPr>
          <w:p w:rsidR="00536CBD" w:rsidRPr="002C2A65" w:rsidRDefault="00536CBD" w:rsidP="00F90752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27</w:t>
            </w:r>
          </w:p>
        </w:tc>
        <w:tc>
          <w:tcPr>
            <w:tcW w:w="4252" w:type="dxa"/>
          </w:tcPr>
          <w:p w:rsidR="00536CBD" w:rsidRDefault="00536CBD" w:rsidP="00F90752">
            <w:pPr>
              <w:tabs>
                <w:tab w:val="num" w:pos="432"/>
              </w:tabs>
              <w:ind w:right="-97"/>
            </w:pPr>
            <w:r w:rsidRPr="00EE385A">
              <w:t xml:space="preserve">День снятия блокады Ленинграда, </w:t>
            </w:r>
          </w:p>
          <w:p w:rsidR="00536CBD" w:rsidRPr="002C2A65" w:rsidRDefault="00536CBD" w:rsidP="00F501BE">
            <w:pPr>
              <w:tabs>
                <w:tab w:val="num" w:pos="432"/>
              </w:tabs>
              <w:ind w:right="-97"/>
              <w:rPr>
                <w:bCs/>
                <w:iCs/>
              </w:rPr>
            </w:pPr>
            <w:r w:rsidRPr="00EE385A">
              <w:t>День памяти жертв Холокоста.</w:t>
            </w:r>
            <w:r>
              <w:t xml:space="preserve"> 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36CBD" w:rsidRPr="00536CBD" w:rsidRDefault="00C44934" w:rsidP="00C44934">
            <w:pPr>
              <w:ind w:right="-106"/>
              <w:jc w:val="center"/>
              <w:rPr>
                <w:bCs/>
                <w:iCs/>
              </w:rPr>
            </w:pPr>
            <w:r>
              <w:rPr>
                <w:bCs/>
                <w:iCs/>
                <w:sz w:val="22"/>
                <w:szCs w:val="22"/>
              </w:rPr>
              <w:t>патриотическое</w:t>
            </w:r>
          </w:p>
        </w:tc>
        <w:tc>
          <w:tcPr>
            <w:tcW w:w="1177" w:type="dxa"/>
          </w:tcPr>
          <w:p w:rsidR="00536CBD" w:rsidRPr="002C2A65" w:rsidRDefault="00536CBD" w:rsidP="00536CBD">
            <w:pPr>
              <w:spacing w:line="276" w:lineRule="auto"/>
              <w:ind w:right="-106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5-9</w:t>
            </w:r>
          </w:p>
        </w:tc>
        <w:tc>
          <w:tcPr>
            <w:tcW w:w="1984" w:type="dxa"/>
          </w:tcPr>
          <w:p w:rsidR="00536CBD" w:rsidRDefault="00536CBD" w:rsidP="00F90752">
            <w:pPr>
              <w:ind w:right="-108"/>
            </w:pPr>
            <w:proofErr w:type="spellStart"/>
            <w:r>
              <w:t>кл</w:t>
            </w:r>
            <w:proofErr w:type="spellEnd"/>
            <w:r>
              <w:t>. рук.</w:t>
            </w:r>
          </w:p>
          <w:p w:rsidR="00536CBD" w:rsidRPr="00D042C4" w:rsidRDefault="00536CBD" w:rsidP="00F90752">
            <w:pPr>
              <w:ind w:right="-108"/>
            </w:pPr>
            <w:r>
              <w:t xml:space="preserve">Советник </w:t>
            </w:r>
            <w:proofErr w:type="spellStart"/>
            <w:r>
              <w:t>дир</w:t>
            </w:r>
            <w:proofErr w:type="spellEnd"/>
            <w:r>
              <w:t>. по воспитанию</w:t>
            </w:r>
          </w:p>
        </w:tc>
      </w:tr>
      <w:tr w:rsidR="00536CBD" w:rsidRPr="002C2A65" w:rsidTr="00536CBD">
        <w:tblPrEx>
          <w:tblLook w:val="0000" w:firstRow="0" w:lastRow="0" w:firstColumn="0" w:lastColumn="0" w:noHBand="0" w:noVBand="0"/>
        </w:tblPrEx>
        <w:trPr>
          <w:gridAfter w:val="1"/>
          <w:wAfter w:w="1091" w:type="dxa"/>
          <w:cantSplit/>
          <w:trHeight w:val="347"/>
        </w:trPr>
        <w:tc>
          <w:tcPr>
            <w:tcW w:w="5670" w:type="dxa"/>
            <w:gridSpan w:val="6"/>
            <w:tcBorders>
              <w:left w:val="single" w:sz="4" w:space="0" w:color="auto"/>
            </w:tcBorders>
          </w:tcPr>
          <w:p w:rsidR="00536CBD" w:rsidRPr="002C2A65" w:rsidRDefault="00536CBD" w:rsidP="00F90752">
            <w:pPr>
              <w:ind w:right="-97"/>
              <w:rPr>
                <w:bCs/>
                <w:iCs/>
              </w:rPr>
            </w:pPr>
            <w:r w:rsidRPr="002C2A65">
              <w:rPr>
                <w:b/>
                <w:i/>
              </w:rPr>
              <w:t>Февраль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36CBD" w:rsidRPr="00536CBD" w:rsidRDefault="00536CBD" w:rsidP="00C44934">
            <w:pPr>
              <w:ind w:right="-97"/>
              <w:jc w:val="center"/>
              <w:rPr>
                <w:bCs/>
                <w:iCs/>
              </w:rPr>
            </w:pPr>
          </w:p>
        </w:tc>
        <w:tc>
          <w:tcPr>
            <w:tcW w:w="1177" w:type="dxa"/>
          </w:tcPr>
          <w:p w:rsidR="00536CBD" w:rsidRPr="002C2A65" w:rsidRDefault="00536CBD" w:rsidP="00F90752">
            <w:pPr>
              <w:ind w:right="-108"/>
              <w:rPr>
                <w:bCs/>
                <w:iCs/>
              </w:rPr>
            </w:pPr>
          </w:p>
        </w:tc>
        <w:tc>
          <w:tcPr>
            <w:tcW w:w="1984" w:type="dxa"/>
          </w:tcPr>
          <w:p w:rsidR="00536CBD" w:rsidRPr="002C2A65" w:rsidRDefault="00536CBD" w:rsidP="00F90752">
            <w:pPr>
              <w:ind w:right="-108"/>
              <w:rPr>
                <w:bCs/>
                <w:iCs/>
              </w:rPr>
            </w:pPr>
          </w:p>
        </w:tc>
      </w:tr>
      <w:tr w:rsidR="00536CBD" w:rsidRPr="002C2A65" w:rsidTr="00536CBD">
        <w:tblPrEx>
          <w:tblLook w:val="0000" w:firstRow="0" w:lastRow="0" w:firstColumn="0" w:lastColumn="0" w:noHBand="0" w:noVBand="0"/>
        </w:tblPrEx>
        <w:trPr>
          <w:gridAfter w:val="1"/>
          <w:wAfter w:w="1091" w:type="dxa"/>
          <w:cantSplit/>
          <w:trHeight w:val="347"/>
        </w:trPr>
        <w:tc>
          <w:tcPr>
            <w:tcW w:w="527" w:type="dxa"/>
            <w:gridSpan w:val="2"/>
            <w:tcBorders>
              <w:left w:val="single" w:sz="4" w:space="0" w:color="auto"/>
            </w:tcBorders>
          </w:tcPr>
          <w:p w:rsidR="00536CBD" w:rsidRPr="002C2A65" w:rsidRDefault="00536CBD" w:rsidP="00536CBD">
            <w:pPr>
              <w:spacing w:line="276" w:lineRule="auto"/>
              <w:jc w:val="center"/>
            </w:pPr>
          </w:p>
        </w:tc>
        <w:tc>
          <w:tcPr>
            <w:tcW w:w="891" w:type="dxa"/>
            <w:gridSpan w:val="3"/>
          </w:tcPr>
          <w:p w:rsidR="00536CBD" w:rsidRPr="002C2A65" w:rsidRDefault="00536CBD" w:rsidP="00536CBD">
            <w:pPr>
              <w:spacing w:line="276" w:lineRule="auto"/>
              <w:ind w:right="-97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4252" w:type="dxa"/>
          </w:tcPr>
          <w:p w:rsidR="00536CBD" w:rsidRPr="00EE385A" w:rsidRDefault="00536CBD" w:rsidP="00536CBD">
            <w:pPr>
              <w:pStyle w:val="ConsPlusNormal"/>
              <w:spacing w:line="276" w:lineRule="auto"/>
              <w:ind w:left="33"/>
              <w:jc w:val="both"/>
              <w:rPr>
                <w:rFonts w:ascii="Times New Roman" w:hAnsi="Times New Roman" w:cs="Times New Roman"/>
                <w:sz w:val="24"/>
              </w:rPr>
            </w:pPr>
            <w:r w:rsidRPr="00EE385A">
              <w:rPr>
                <w:rFonts w:ascii="Times New Roman" w:hAnsi="Times New Roman" w:cs="Times New Roman"/>
                <w:sz w:val="24"/>
              </w:rPr>
              <w:t>День разгрома советскими войсками немецко-фашистских вой</w:t>
            </w:r>
            <w:proofErr w:type="gramStart"/>
            <w:r w:rsidRPr="00EE385A">
              <w:rPr>
                <w:rFonts w:ascii="Times New Roman" w:hAnsi="Times New Roman" w:cs="Times New Roman"/>
                <w:sz w:val="24"/>
              </w:rPr>
              <w:t>ск в Ст</w:t>
            </w:r>
            <w:proofErr w:type="gramEnd"/>
            <w:r w:rsidRPr="00EE385A">
              <w:rPr>
                <w:rFonts w:ascii="Times New Roman" w:hAnsi="Times New Roman" w:cs="Times New Roman"/>
                <w:sz w:val="24"/>
              </w:rPr>
              <w:t>алинградской битве;</w:t>
            </w:r>
          </w:p>
          <w:p w:rsidR="00536CBD" w:rsidRPr="002C2A65" w:rsidRDefault="00536CBD" w:rsidP="00536CBD">
            <w:pPr>
              <w:pStyle w:val="ConsPlusNormal"/>
              <w:spacing w:line="276" w:lineRule="auto"/>
              <w:ind w:left="33"/>
              <w:jc w:val="both"/>
              <w:rPr>
                <w:bCs/>
                <w:iCs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36CBD" w:rsidRPr="00536CBD" w:rsidRDefault="00C44934" w:rsidP="00C44934">
            <w:pPr>
              <w:ind w:right="-97"/>
              <w:jc w:val="center"/>
              <w:rPr>
                <w:bCs/>
                <w:iCs/>
              </w:rPr>
            </w:pPr>
            <w:r>
              <w:rPr>
                <w:bCs/>
                <w:iCs/>
                <w:sz w:val="22"/>
                <w:szCs w:val="22"/>
              </w:rPr>
              <w:t>патриотическое</w:t>
            </w:r>
          </w:p>
        </w:tc>
        <w:tc>
          <w:tcPr>
            <w:tcW w:w="1177" w:type="dxa"/>
          </w:tcPr>
          <w:p w:rsidR="00536CBD" w:rsidRPr="002C2A65" w:rsidRDefault="00536CBD" w:rsidP="00536CBD">
            <w:pPr>
              <w:spacing w:line="276" w:lineRule="auto"/>
              <w:ind w:right="-97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5-9</w:t>
            </w:r>
          </w:p>
        </w:tc>
        <w:tc>
          <w:tcPr>
            <w:tcW w:w="1984" w:type="dxa"/>
          </w:tcPr>
          <w:p w:rsidR="00536CBD" w:rsidRPr="002C2A65" w:rsidRDefault="00536CBD" w:rsidP="00536CBD">
            <w:pPr>
              <w:ind w:right="-97"/>
              <w:rPr>
                <w:bCs/>
                <w:iCs/>
              </w:rPr>
            </w:pPr>
            <w:r>
              <w:rPr>
                <w:bCs/>
                <w:iCs/>
              </w:rPr>
              <w:t>Кл</w:t>
            </w:r>
            <w:proofErr w:type="gramStart"/>
            <w:r>
              <w:rPr>
                <w:bCs/>
                <w:iCs/>
              </w:rPr>
              <w:t>.</w:t>
            </w:r>
            <w:proofErr w:type="gramEnd"/>
            <w:r>
              <w:rPr>
                <w:bCs/>
                <w:iCs/>
              </w:rPr>
              <w:t xml:space="preserve"> </w:t>
            </w:r>
            <w:proofErr w:type="gramStart"/>
            <w:r>
              <w:rPr>
                <w:bCs/>
                <w:iCs/>
              </w:rPr>
              <w:t>р</w:t>
            </w:r>
            <w:proofErr w:type="gramEnd"/>
            <w:r>
              <w:rPr>
                <w:bCs/>
                <w:iCs/>
              </w:rPr>
              <w:t xml:space="preserve">уководители, Советник </w:t>
            </w:r>
            <w:proofErr w:type="spellStart"/>
            <w:r>
              <w:rPr>
                <w:bCs/>
                <w:iCs/>
              </w:rPr>
              <w:t>дир</w:t>
            </w:r>
            <w:proofErr w:type="spellEnd"/>
            <w:r>
              <w:rPr>
                <w:bCs/>
                <w:iCs/>
              </w:rPr>
              <w:t>. по воспитанию</w:t>
            </w:r>
          </w:p>
        </w:tc>
      </w:tr>
      <w:tr w:rsidR="00536CBD" w:rsidRPr="002C2A65" w:rsidTr="00536CBD">
        <w:tblPrEx>
          <w:tblLook w:val="0000" w:firstRow="0" w:lastRow="0" w:firstColumn="0" w:lastColumn="0" w:noHBand="0" w:noVBand="0"/>
        </w:tblPrEx>
        <w:trPr>
          <w:gridAfter w:val="1"/>
          <w:wAfter w:w="1091" w:type="dxa"/>
          <w:cantSplit/>
          <w:trHeight w:val="347"/>
        </w:trPr>
        <w:tc>
          <w:tcPr>
            <w:tcW w:w="527" w:type="dxa"/>
            <w:gridSpan w:val="2"/>
            <w:tcBorders>
              <w:left w:val="single" w:sz="4" w:space="0" w:color="auto"/>
            </w:tcBorders>
          </w:tcPr>
          <w:p w:rsidR="00536CBD" w:rsidRPr="002C2A65" w:rsidRDefault="00536CBD" w:rsidP="00536CBD">
            <w:pPr>
              <w:spacing w:line="276" w:lineRule="auto"/>
            </w:pPr>
            <w:r>
              <w:t>37</w:t>
            </w:r>
          </w:p>
        </w:tc>
        <w:tc>
          <w:tcPr>
            <w:tcW w:w="891" w:type="dxa"/>
            <w:gridSpan w:val="3"/>
          </w:tcPr>
          <w:p w:rsidR="00536CBD" w:rsidRPr="002C2A65" w:rsidRDefault="00536CBD" w:rsidP="00536CBD">
            <w:pPr>
              <w:spacing w:line="276" w:lineRule="auto"/>
              <w:ind w:left="-68" w:right="-107"/>
            </w:pPr>
            <w:r>
              <w:t>с</w:t>
            </w:r>
            <w:r w:rsidRPr="002C2A65">
              <w:t xml:space="preserve"> </w:t>
            </w:r>
            <w:r>
              <w:t>3</w:t>
            </w:r>
            <w:r w:rsidRPr="002C2A65">
              <w:t xml:space="preserve"> по 1</w:t>
            </w:r>
            <w:r>
              <w:t>4</w:t>
            </w:r>
          </w:p>
          <w:p w:rsidR="00536CBD" w:rsidRPr="002C2A65" w:rsidRDefault="00536CBD" w:rsidP="00536CBD">
            <w:pPr>
              <w:spacing w:line="276" w:lineRule="auto"/>
              <w:ind w:right="-97"/>
              <w:jc w:val="center"/>
              <w:rPr>
                <w:bCs/>
              </w:rPr>
            </w:pPr>
          </w:p>
        </w:tc>
        <w:tc>
          <w:tcPr>
            <w:tcW w:w="4252" w:type="dxa"/>
          </w:tcPr>
          <w:p w:rsidR="00536CBD" w:rsidRPr="002C2A65" w:rsidRDefault="00536CBD" w:rsidP="00536CBD">
            <w:pPr>
              <w:ind w:right="-97"/>
              <w:rPr>
                <w:bCs/>
                <w:iCs/>
              </w:rPr>
            </w:pPr>
            <w:r w:rsidRPr="002C2A65">
              <w:t>Декада русского языка и литературы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C44934" w:rsidRDefault="00C44934" w:rsidP="00536CBD">
            <w:pPr>
              <w:pStyle w:val="7"/>
              <w:spacing w:line="276" w:lineRule="auto"/>
              <w:ind w:right="-97"/>
              <w:rPr>
                <w:i w:val="0"/>
                <w:sz w:val="22"/>
              </w:rPr>
            </w:pPr>
            <w:r>
              <w:rPr>
                <w:i w:val="0"/>
                <w:sz w:val="22"/>
                <w:szCs w:val="22"/>
              </w:rPr>
              <w:t>Ценности</w:t>
            </w:r>
          </w:p>
          <w:p w:rsidR="00536CBD" w:rsidRPr="00536CBD" w:rsidRDefault="00C44934" w:rsidP="00536CBD">
            <w:pPr>
              <w:pStyle w:val="7"/>
              <w:spacing w:line="276" w:lineRule="auto"/>
              <w:ind w:right="-97"/>
              <w:rPr>
                <w:i w:val="0"/>
                <w:sz w:val="22"/>
              </w:rPr>
            </w:pPr>
            <w:r>
              <w:rPr>
                <w:i w:val="0"/>
                <w:sz w:val="22"/>
                <w:szCs w:val="22"/>
              </w:rPr>
              <w:t xml:space="preserve"> научного познания</w:t>
            </w:r>
          </w:p>
        </w:tc>
        <w:tc>
          <w:tcPr>
            <w:tcW w:w="1177" w:type="dxa"/>
          </w:tcPr>
          <w:p w:rsidR="00536CBD" w:rsidRPr="002C2A65" w:rsidRDefault="00536CBD" w:rsidP="00536CBD">
            <w:pPr>
              <w:pStyle w:val="7"/>
              <w:spacing w:line="276" w:lineRule="auto"/>
              <w:ind w:right="-97"/>
              <w:rPr>
                <w:i w:val="0"/>
                <w:sz w:val="24"/>
              </w:rPr>
            </w:pPr>
            <w:r w:rsidRPr="002C2A65">
              <w:rPr>
                <w:i w:val="0"/>
                <w:sz w:val="24"/>
              </w:rPr>
              <w:t>1-11</w:t>
            </w:r>
          </w:p>
        </w:tc>
        <w:tc>
          <w:tcPr>
            <w:tcW w:w="1984" w:type="dxa"/>
          </w:tcPr>
          <w:p w:rsidR="00536CBD" w:rsidRPr="002C2A65" w:rsidRDefault="00536CBD" w:rsidP="00536CBD">
            <w:pPr>
              <w:ind w:right="-108"/>
              <w:rPr>
                <w:bCs/>
                <w:iCs/>
              </w:rPr>
            </w:pPr>
            <w:r w:rsidRPr="002C2A65">
              <w:t>педагоги русск. яз</w:t>
            </w:r>
            <w:proofErr w:type="gramStart"/>
            <w:r w:rsidRPr="002C2A65">
              <w:t>.</w:t>
            </w:r>
            <w:proofErr w:type="gramEnd"/>
            <w:r w:rsidRPr="002C2A65">
              <w:t xml:space="preserve"> </w:t>
            </w:r>
            <w:proofErr w:type="gramStart"/>
            <w:r w:rsidRPr="002C2A65">
              <w:t>и</w:t>
            </w:r>
            <w:proofErr w:type="gramEnd"/>
            <w:r w:rsidRPr="002C2A65">
              <w:t xml:space="preserve"> литературы.</w:t>
            </w:r>
          </w:p>
        </w:tc>
      </w:tr>
      <w:tr w:rsidR="00536CBD" w:rsidRPr="002C2A65" w:rsidTr="00536CBD">
        <w:tblPrEx>
          <w:tblLook w:val="0000" w:firstRow="0" w:lastRow="0" w:firstColumn="0" w:lastColumn="0" w:noHBand="0" w:noVBand="0"/>
        </w:tblPrEx>
        <w:trPr>
          <w:gridAfter w:val="1"/>
          <w:wAfter w:w="1091" w:type="dxa"/>
          <w:cantSplit/>
          <w:trHeight w:val="347"/>
        </w:trPr>
        <w:tc>
          <w:tcPr>
            <w:tcW w:w="527" w:type="dxa"/>
            <w:gridSpan w:val="2"/>
            <w:tcBorders>
              <w:left w:val="single" w:sz="4" w:space="0" w:color="auto"/>
            </w:tcBorders>
          </w:tcPr>
          <w:p w:rsidR="00536CBD" w:rsidRDefault="00536CBD" w:rsidP="00536CBD">
            <w:pPr>
              <w:spacing w:line="276" w:lineRule="auto"/>
            </w:pPr>
          </w:p>
        </w:tc>
        <w:tc>
          <w:tcPr>
            <w:tcW w:w="891" w:type="dxa"/>
            <w:gridSpan w:val="3"/>
          </w:tcPr>
          <w:p w:rsidR="00536CBD" w:rsidRDefault="00536CBD" w:rsidP="00A13047">
            <w:pPr>
              <w:spacing w:line="276" w:lineRule="auto"/>
              <w:ind w:left="-68" w:right="-107"/>
              <w:jc w:val="center"/>
            </w:pPr>
            <w:r>
              <w:t>7</w:t>
            </w:r>
          </w:p>
        </w:tc>
        <w:tc>
          <w:tcPr>
            <w:tcW w:w="4252" w:type="dxa"/>
          </w:tcPr>
          <w:p w:rsidR="00536CBD" w:rsidRPr="002C2A65" w:rsidRDefault="00536CBD" w:rsidP="00536CBD">
            <w:pPr>
              <w:ind w:right="-97"/>
            </w:pPr>
            <w:r>
              <w:t>День российского балета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36CBD" w:rsidRPr="00536CBD" w:rsidRDefault="00C44934" w:rsidP="00A13047">
            <w:pPr>
              <w:pStyle w:val="7"/>
              <w:spacing w:line="276" w:lineRule="auto"/>
              <w:ind w:right="-97"/>
              <w:rPr>
                <w:i w:val="0"/>
                <w:sz w:val="22"/>
              </w:rPr>
            </w:pPr>
            <w:r>
              <w:rPr>
                <w:i w:val="0"/>
                <w:sz w:val="22"/>
                <w:szCs w:val="22"/>
              </w:rPr>
              <w:t>эстетическое</w:t>
            </w:r>
          </w:p>
        </w:tc>
        <w:tc>
          <w:tcPr>
            <w:tcW w:w="1177" w:type="dxa"/>
          </w:tcPr>
          <w:p w:rsidR="00536CBD" w:rsidRPr="002C2A65" w:rsidRDefault="00536CBD" w:rsidP="00536CBD">
            <w:pPr>
              <w:pStyle w:val="7"/>
              <w:spacing w:line="276" w:lineRule="auto"/>
              <w:ind w:right="-97"/>
              <w:rPr>
                <w:i w:val="0"/>
                <w:sz w:val="24"/>
              </w:rPr>
            </w:pPr>
            <w:r>
              <w:rPr>
                <w:i w:val="0"/>
                <w:sz w:val="24"/>
              </w:rPr>
              <w:t>5-11</w:t>
            </w:r>
          </w:p>
        </w:tc>
        <w:tc>
          <w:tcPr>
            <w:tcW w:w="1984" w:type="dxa"/>
          </w:tcPr>
          <w:p w:rsidR="00536CBD" w:rsidRPr="002C2A65" w:rsidRDefault="00536CBD" w:rsidP="00536CBD">
            <w:pPr>
              <w:ind w:right="-108"/>
            </w:pPr>
            <w:r>
              <w:rPr>
                <w:bCs/>
                <w:iCs/>
              </w:rPr>
              <w:t xml:space="preserve">Советник </w:t>
            </w:r>
            <w:proofErr w:type="spellStart"/>
            <w:r>
              <w:rPr>
                <w:bCs/>
                <w:iCs/>
              </w:rPr>
              <w:t>дир</w:t>
            </w:r>
            <w:proofErr w:type="spellEnd"/>
            <w:r>
              <w:rPr>
                <w:bCs/>
                <w:iCs/>
              </w:rPr>
              <w:t>. по воспитанию</w:t>
            </w:r>
          </w:p>
        </w:tc>
      </w:tr>
      <w:tr w:rsidR="00536CBD" w:rsidRPr="002C2A65" w:rsidTr="00536CBD">
        <w:tblPrEx>
          <w:tblLook w:val="0000" w:firstRow="0" w:lastRow="0" w:firstColumn="0" w:lastColumn="0" w:noHBand="0" w:noVBand="0"/>
        </w:tblPrEx>
        <w:trPr>
          <w:gridAfter w:val="1"/>
          <w:wAfter w:w="1091" w:type="dxa"/>
          <w:cantSplit/>
          <w:trHeight w:val="347"/>
        </w:trPr>
        <w:tc>
          <w:tcPr>
            <w:tcW w:w="527" w:type="dxa"/>
            <w:gridSpan w:val="2"/>
            <w:tcBorders>
              <w:left w:val="single" w:sz="4" w:space="0" w:color="auto"/>
            </w:tcBorders>
          </w:tcPr>
          <w:p w:rsidR="00536CBD" w:rsidRPr="002C2A65" w:rsidRDefault="00536CBD" w:rsidP="00F90752">
            <w:pPr>
              <w:spacing w:line="276" w:lineRule="auto"/>
              <w:ind w:right="-97"/>
              <w:jc w:val="center"/>
              <w:rPr>
                <w:bCs/>
              </w:rPr>
            </w:pPr>
          </w:p>
        </w:tc>
        <w:tc>
          <w:tcPr>
            <w:tcW w:w="891" w:type="dxa"/>
            <w:gridSpan w:val="3"/>
          </w:tcPr>
          <w:p w:rsidR="00536CBD" w:rsidRPr="002C2A65" w:rsidRDefault="00536CBD" w:rsidP="00536CBD">
            <w:pPr>
              <w:spacing w:line="276" w:lineRule="auto"/>
              <w:ind w:right="-97"/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4252" w:type="dxa"/>
          </w:tcPr>
          <w:p w:rsidR="00536CBD" w:rsidRPr="00EE385A" w:rsidRDefault="00536CBD" w:rsidP="00536CBD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EE385A">
              <w:rPr>
                <w:rFonts w:ascii="Times New Roman" w:hAnsi="Times New Roman" w:cs="Times New Roman"/>
                <w:sz w:val="24"/>
              </w:rPr>
              <w:t>День российской науки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C44934" w:rsidRPr="00C44934" w:rsidRDefault="00C44934" w:rsidP="00C44934">
            <w:pPr>
              <w:pStyle w:val="7"/>
              <w:spacing w:line="276" w:lineRule="auto"/>
              <w:ind w:right="-97"/>
              <w:rPr>
                <w:i w:val="0"/>
                <w:sz w:val="22"/>
              </w:rPr>
            </w:pPr>
            <w:r w:rsidRPr="00C44934">
              <w:rPr>
                <w:i w:val="0"/>
                <w:sz w:val="22"/>
                <w:szCs w:val="22"/>
              </w:rPr>
              <w:t>Ценности</w:t>
            </w:r>
          </w:p>
          <w:p w:rsidR="00536CBD" w:rsidRPr="00C44934" w:rsidRDefault="00C44934" w:rsidP="00C44934">
            <w:pPr>
              <w:spacing w:line="276" w:lineRule="auto"/>
              <w:ind w:right="-97"/>
              <w:jc w:val="center"/>
              <w:rPr>
                <w:bCs/>
                <w:iCs/>
              </w:rPr>
            </w:pPr>
            <w:r w:rsidRPr="00C44934">
              <w:rPr>
                <w:sz w:val="22"/>
                <w:szCs w:val="22"/>
              </w:rPr>
              <w:t xml:space="preserve"> научного познания</w:t>
            </w:r>
          </w:p>
        </w:tc>
        <w:tc>
          <w:tcPr>
            <w:tcW w:w="1177" w:type="dxa"/>
          </w:tcPr>
          <w:p w:rsidR="00536CBD" w:rsidRPr="002C2A65" w:rsidRDefault="00536CBD" w:rsidP="00536CBD">
            <w:pPr>
              <w:spacing w:line="276" w:lineRule="auto"/>
              <w:ind w:right="-97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5-11</w:t>
            </w:r>
          </w:p>
        </w:tc>
        <w:tc>
          <w:tcPr>
            <w:tcW w:w="1984" w:type="dxa"/>
          </w:tcPr>
          <w:p w:rsidR="00536CBD" w:rsidRPr="002C2A65" w:rsidRDefault="00536CBD" w:rsidP="00536CBD">
            <w:pPr>
              <w:ind w:right="-97"/>
              <w:rPr>
                <w:bCs/>
                <w:iCs/>
              </w:rPr>
            </w:pPr>
            <w:r>
              <w:rPr>
                <w:bCs/>
                <w:iCs/>
              </w:rPr>
              <w:t xml:space="preserve">Советник </w:t>
            </w:r>
            <w:proofErr w:type="spellStart"/>
            <w:r>
              <w:rPr>
                <w:bCs/>
                <w:iCs/>
              </w:rPr>
              <w:t>дир</w:t>
            </w:r>
            <w:proofErr w:type="spellEnd"/>
            <w:r>
              <w:rPr>
                <w:bCs/>
                <w:iCs/>
              </w:rPr>
              <w:t>. по воспитанию</w:t>
            </w:r>
          </w:p>
        </w:tc>
      </w:tr>
      <w:tr w:rsidR="00536CBD" w:rsidRPr="002C2A65" w:rsidTr="00536CBD">
        <w:tblPrEx>
          <w:tblLook w:val="0000" w:firstRow="0" w:lastRow="0" w:firstColumn="0" w:lastColumn="0" w:noHBand="0" w:noVBand="0"/>
        </w:tblPrEx>
        <w:trPr>
          <w:gridAfter w:val="1"/>
          <w:wAfter w:w="1091" w:type="dxa"/>
          <w:cantSplit/>
          <w:trHeight w:val="347"/>
        </w:trPr>
        <w:tc>
          <w:tcPr>
            <w:tcW w:w="527" w:type="dxa"/>
            <w:gridSpan w:val="2"/>
            <w:tcBorders>
              <w:left w:val="single" w:sz="4" w:space="0" w:color="auto"/>
            </w:tcBorders>
          </w:tcPr>
          <w:p w:rsidR="00536CBD" w:rsidRPr="002C2A65" w:rsidRDefault="00536CBD" w:rsidP="00536CBD">
            <w:pPr>
              <w:spacing w:line="276" w:lineRule="auto"/>
              <w:jc w:val="center"/>
            </w:pPr>
          </w:p>
        </w:tc>
        <w:tc>
          <w:tcPr>
            <w:tcW w:w="891" w:type="dxa"/>
            <w:gridSpan w:val="3"/>
          </w:tcPr>
          <w:p w:rsidR="00536CBD" w:rsidRPr="002C2A65" w:rsidRDefault="00536CBD" w:rsidP="00F90752">
            <w:pPr>
              <w:spacing w:line="276" w:lineRule="auto"/>
              <w:ind w:right="-97"/>
              <w:jc w:val="center"/>
              <w:rPr>
                <w:bCs/>
              </w:rPr>
            </w:pPr>
            <w:r w:rsidRPr="002C2A65">
              <w:t>14</w:t>
            </w:r>
          </w:p>
        </w:tc>
        <w:tc>
          <w:tcPr>
            <w:tcW w:w="4252" w:type="dxa"/>
          </w:tcPr>
          <w:p w:rsidR="00536CBD" w:rsidRPr="002C2A65" w:rsidRDefault="00536CBD" w:rsidP="00F90752">
            <w:pPr>
              <w:ind w:right="-97"/>
              <w:rPr>
                <w:bCs/>
                <w:iCs/>
              </w:rPr>
            </w:pPr>
            <w:r w:rsidRPr="002C2A65">
              <w:t>Организация праздничного настроения ко Дню влюблённых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36CBD" w:rsidRPr="00C44934" w:rsidRDefault="00C44934" w:rsidP="00F90752">
            <w:pPr>
              <w:spacing w:line="276" w:lineRule="auto"/>
              <w:ind w:right="-97"/>
              <w:jc w:val="center"/>
              <w:rPr>
                <w:bCs/>
                <w:iCs/>
              </w:rPr>
            </w:pPr>
            <w:r w:rsidRPr="00C44934">
              <w:rPr>
                <w:sz w:val="22"/>
                <w:szCs w:val="22"/>
              </w:rPr>
              <w:t>эстетическое</w:t>
            </w:r>
          </w:p>
        </w:tc>
        <w:tc>
          <w:tcPr>
            <w:tcW w:w="1177" w:type="dxa"/>
          </w:tcPr>
          <w:p w:rsidR="00536CBD" w:rsidRPr="002C2A65" w:rsidRDefault="00536CBD" w:rsidP="00536CBD">
            <w:pPr>
              <w:spacing w:line="276" w:lineRule="auto"/>
              <w:ind w:right="-97"/>
              <w:jc w:val="center"/>
              <w:rPr>
                <w:bCs/>
                <w:iCs/>
              </w:rPr>
            </w:pPr>
          </w:p>
        </w:tc>
        <w:tc>
          <w:tcPr>
            <w:tcW w:w="1984" w:type="dxa"/>
          </w:tcPr>
          <w:p w:rsidR="00536CBD" w:rsidRPr="002C2A65" w:rsidRDefault="00536CBD" w:rsidP="00F90752">
            <w:pPr>
              <w:ind w:right="-97"/>
            </w:pPr>
            <w:r w:rsidRPr="002C2A65">
              <w:t>Центр «К и</w:t>
            </w:r>
            <w:proofErr w:type="gramStart"/>
            <w:r w:rsidRPr="002C2A65">
              <w:t xml:space="preserve"> Д</w:t>
            </w:r>
            <w:proofErr w:type="gramEnd"/>
            <w:r w:rsidRPr="002C2A65">
              <w:t>»</w:t>
            </w:r>
            <w:r>
              <w:t>,</w:t>
            </w:r>
          </w:p>
          <w:p w:rsidR="00536CBD" w:rsidRPr="002C2A65" w:rsidRDefault="00536CBD" w:rsidP="00F90752">
            <w:pPr>
              <w:ind w:right="-97"/>
              <w:rPr>
                <w:bCs/>
                <w:iCs/>
              </w:rPr>
            </w:pPr>
            <w:proofErr w:type="spellStart"/>
            <w:r w:rsidRPr="002C2A65">
              <w:rPr>
                <w:bCs/>
                <w:iCs/>
              </w:rPr>
              <w:t>Асовханова</w:t>
            </w:r>
            <w:proofErr w:type="spellEnd"/>
            <w:r w:rsidRPr="002C2A65">
              <w:rPr>
                <w:bCs/>
                <w:iCs/>
              </w:rPr>
              <w:t xml:space="preserve"> О.Д.</w:t>
            </w:r>
          </w:p>
        </w:tc>
      </w:tr>
      <w:tr w:rsidR="00536CBD" w:rsidRPr="002C2A65" w:rsidTr="00536CBD">
        <w:tblPrEx>
          <w:tblLook w:val="0000" w:firstRow="0" w:lastRow="0" w:firstColumn="0" w:lastColumn="0" w:noHBand="0" w:noVBand="0"/>
        </w:tblPrEx>
        <w:trPr>
          <w:gridAfter w:val="1"/>
          <w:wAfter w:w="1091" w:type="dxa"/>
          <w:cantSplit/>
          <w:trHeight w:val="347"/>
        </w:trPr>
        <w:tc>
          <w:tcPr>
            <w:tcW w:w="527" w:type="dxa"/>
            <w:gridSpan w:val="2"/>
            <w:tcBorders>
              <w:left w:val="single" w:sz="4" w:space="0" w:color="auto"/>
            </w:tcBorders>
          </w:tcPr>
          <w:p w:rsidR="00536CBD" w:rsidRPr="002C2A65" w:rsidRDefault="00536CBD" w:rsidP="00536CBD">
            <w:pPr>
              <w:spacing w:line="276" w:lineRule="auto"/>
            </w:pPr>
            <w:r>
              <w:t>38</w:t>
            </w:r>
          </w:p>
        </w:tc>
        <w:tc>
          <w:tcPr>
            <w:tcW w:w="891" w:type="dxa"/>
            <w:gridSpan w:val="3"/>
          </w:tcPr>
          <w:p w:rsidR="00536CBD" w:rsidRDefault="00536CBD" w:rsidP="00536CBD">
            <w:pPr>
              <w:spacing w:line="276" w:lineRule="auto"/>
              <w:ind w:right="-97"/>
              <w:jc w:val="center"/>
              <w:rPr>
                <w:bCs/>
              </w:rPr>
            </w:pPr>
            <w:r>
              <w:rPr>
                <w:bCs/>
              </w:rPr>
              <w:t>15</w:t>
            </w:r>
          </w:p>
        </w:tc>
        <w:tc>
          <w:tcPr>
            <w:tcW w:w="4252" w:type="dxa"/>
          </w:tcPr>
          <w:p w:rsidR="00536CBD" w:rsidRPr="00EE385A" w:rsidRDefault="00536CBD" w:rsidP="00536CBD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EE385A">
              <w:rPr>
                <w:rFonts w:ascii="Times New Roman" w:hAnsi="Times New Roman" w:cs="Times New Roman"/>
                <w:sz w:val="24"/>
              </w:rPr>
              <w:t>День памяти о россиянах, исполнявших служебный долг за пределами Отечества</w:t>
            </w:r>
            <w:r>
              <w:rPr>
                <w:rFonts w:ascii="Times New Roman" w:hAnsi="Times New Roman" w:cs="Times New Roman"/>
                <w:sz w:val="24"/>
              </w:rPr>
              <w:t xml:space="preserve"> (поздравительные открытки участникам войн)</w:t>
            </w:r>
            <w:r w:rsidRPr="00EE385A">
              <w:rPr>
                <w:rFonts w:ascii="Times New Roman" w:hAnsi="Times New Roman" w:cs="Times New Roman"/>
                <w:sz w:val="24"/>
              </w:rPr>
              <w:t>;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36CBD" w:rsidRPr="00C44934" w:rsidRDefault="00C44934" w:rsidP="00536CBD">
            <w:pPr>
              <w:spacing w:line="276" w:lineRule="auto"/>
              <w:ind w:right="-97"/>
              <w:jc w:val="center"/>
              <w:rPr>
                <w:bCs/>
                <w:iCs/>
              </w:rPr>
            </w:pPr>
            <w:r w:rsidRPr="00C44934">
              <w:rPr>
                <w:bCs/>
                <w:iCs/>
                <w:sz w:val="22"/>
                <w:szCs w:val="22"/>
              </w:rPr>
              <w:t>патриотическое</w:t>
            </w:r>
          </w:p>
        </w:tc>
        <w:tc>
          <w:tcPr>
            <w:tcW w:w="1177" w:type="dxa"/>
          </w:tcPr>
          <w:p w:rsidR="00536CBD" w:rsidRPr="002C2A65" w:rsidRDefault="00536CBD" w:rsidP="00536CBD">
            <w:pPr>
              <w:spacing w:line="276" w:lineRule="auto"/>
              <w:ind w:right="-97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5-11</w:t>
            </w:r>
          </w:p>
        </w:tc>
        <w:tc>
          <w:tcPr>
            <w:tcW w:w="1984" w:type="dxa"/>
          </w:tcPr>
          <w:p w:rsidR="00536CBD" w:rsidRDefault="00536CBD" w:rsidP="00536CBD">
            <w:pPr>
              <w:ind w:right="-97"/>
              <w:rPr>
                <w:bCs/>
                <w:iCs/>
              </w:rPr>
            </w:pPr>
            <w:r>
              <w:rPr>
                <w:bCs/>
                <w:iCs/>
              </w:rPr>
              <w:t xml:space="preserve">Советник </w:t>
            </w:r>
            <w:proofErr w:type="spellStart"/>
            <w:r>
              <w:rPr>
                <w:bCs/>
                <w:iCs/>
              </w:rPr>
              <w:t>дир</w:t>
            </w:r>
            <w:proofErr w:type="spellEnd"/>
            <w:r>
              <w:rPr>
                <w:bCs/>
                <w:iCs/>
              </w:rPr>
              <w:t>. по воспитанию</w:t>
            </w:r>
          </w:p>
        </w:tc>
      </w:tr>
      <w:tr w:rsidR="00536CBD" w:rsidRPr="002C2A65" w:rsidTr="00536CBD">
        <w:tblPrEx>
          <w:tblLook w:val="0000" w:firstRow="0" w:lastRow="0" w:firstColumn="0" w:lastColumn="0" w:noHBand="0" w:noVBand="0"/>
        </w:tblPrEx>
        <w:trPr>
          <w:gridAfter w:val="1"/>
          <w:wAfter w:w="1091" w:type="dxa"/>
          <w:cantSplit/>
          <w:trHeight w:val="347"/>
        </w:trPr>
        <w:tc>
          <w:tcPr>
            <w:tcW w:w="527" w:type="dxa"/>
            <w:gridSpan w:val="2"/>
            <w:tcBorders>
              <w:left w:val="single" w:sz="4" w:space="0" w:color="auto"/>
            </w:tcBorders>
          </w:tcPr>
          <w:p w:rsidR="00536CBD" w:rsidRPr="002C2A65" w:rsidRDefault="00536CBD" w:rsidP="00536CBD">
            <w:pPr>
              <w:spacing w:line="276" w:lineRule="auto"/>
              <w:jc w:val="center"/>
            </w:pPr>
            <w:r>
              <w:t>39</w:t>
            </w:r>
          </w:p>
        </w:tc>
        <w:tc>
          <w:tcPr>
            <w:tcW w:w="891" w:type="dxa"/>
            <w:gridSpan w:val="3"/>
            <w:tcBorders>
              <w:left w:val="single" w:sz="4" w:space="0" w:color="auto"/>
            </w:tcBorders>
          </w:tcPr>
          <w:p w:rsidR="00536CBD" w:rsidRPr="002C2A65" w:rsidRDefault="00536CBD" w:rsidP="00F90752">
            <w:pPr>
              <w:spacing w:line="276" w:lineRule="auto"/>
              <w:jc w:val="center"/>
            </w:pPr>
            <w:r w:rsidRPr="002C2A65">
              <w:t>1</w:t>
            </w:r>
            <w:r>
              <w:t>9</w:t>
            </w:r>
          </w:p>
          <w:p w:rsidR="00536CBD" w:rsidRPr="002C2A65" w:rsidRDefault="00536CBD" w:rsidP="00F90752">
            <w:pPr>
              <w:spacing w:line="276" w:lineRule="auto"/>
              <w:ind w:right="-97"/>
              <w:jc w:val="center"/>
              <w:rPr>
                <w:bCs/>
              </w:rPr>
            </w:pPr>
          </w:p>
        </w:tc>
        <w:tc>
          <w:tcPr>
            <w:tcW w:w="4252" w:type="dxa"/>
          </w:tcPr>
          <w:p w:rsidR="00536CBD" w:rsidRPr="002C2A65" w:rsidRDefault="00536CBD" w:rsidP="00F90752">
            <w:pPr>
              <w:ind w:right="-97"/>
              <w:rPr>
                <w:bCs/>
                <w:iCs/>
              </w:rPr>
            </w:pPr>
            <w:r w:rsidRPr="002C2A65">
              <w:t>5 тур интеллектуального марафона «Что? Где? Когда?»</w:t>
            </w:r>
          </w:p>
        </w:tc>
        <w:tc>
          <w:tcPr>
            <w:tcW w:w="1985" w:type="dxa"/>
          </w:tcPr>
          <w:p w:rsidR="00C44934" w:rsidRPr="00C44934" w:rsidRDefault="00C44934" w:rsidP="00C44934">
            <w:pPr>
              <w:pStyle w:val="7"/>
              <w:spacing w:line="276" w:lineRule="auto"/>
              <w:ind w:right="-97"/>
              <w:rPr>
                <w:i w:val="0"/>
                <w:sz w:val="22"/>
              </w:rPr>
            </w:pPr>
            <w:r w:rsidRPr="00C44934">
              <w:rPr>
                <w:i w:val="0"/>
                <w:sz w:val="22"/>
                <w:szCs w:val="22"/>
              </w:rPr>
              <w:t>Ценности</w:t>
            </w:r>
          </w:p>
          <w:p w:rsidR="00536CBD" w:rsidRPr="00536CBD" w:rsidRDefault="00C44934" w:rsidP="00C44934">
            <w:pPr>
              <w:spacing w:line="276" w:lineRule="auto"/>
              <w:ind w:right="-97"/>
              <w:jc w:val="center"/>
              <w:rPr>
                <w:bCs/>
                <w:iCs/>
              </w:rPr>
            </w:pPr>
            <w:r w:rsidRPr="00C44934">
              <w:rPr>
                <w:sz w:val="22"/>
                <w:szCs w:val="22"/>
              </w:rPr>
              <w:t xml:space="preserve"> научного познания</w:t>
            </w:r>
          </w:p>
        </w:tc>
        <w:tc>
          <w:tcPr>
            <w:tcW w:w="1177" w:type="dxa"/>
          </w:tcPr>
          <w:p w:rsidR="00536CBD" w:rsidRPr="002C2A65" w:rsidRDefault="00536CBD" w:rsidP="00536CBD">
            <w:pPr>
              <w:spacing w:line="276" w:lineRule="auto"/>
              <w:ind w:right="-97"/>
              <w:jc w:val="center"/>
              <w:rPr>
                <w:bCs/>
                <w:iCs/>
              </w:rPr>
            </w:pPr>
            <w:r w:rsidRPr="002C2A65">
              <w:t>7 -11</w:t>
            </w:r>
          </w:p>
        </w:tc>
        <w:tc>
          <w:tcPr>
            <w:tcW w:w="1984" w:type="dxa"/>
            <w:tcBorders>
              <w:top w:val="nil"/>
              <w:right w:val="single" w:sz="4" w:space="0" w:color="auto"/>
            </w:tcBorders>
          </w:tcPr>
          <w:p w:rsidR="00536CBD" w:rsidRPr="002C2A65" w:rsidRDefault="00536CBD" w:rsidP="00F90752">
            <w:pPr>
              <w:ind w:right="-97"/>
              <w:rPr>
                <w:bCs/>
                <w:iCs/>
              </w:rPr>
            </w:pPr>
            <w:proofErr w:type="spellStart"/>
            <w:r w:rsidRPr="002C2A65">
              <w:t>Бубещук</w:t>
            </w:r>
            <w:proofErr w:type="spellEnd"/>
            <w:r w:rsidRPr="002C2A65">
              <w:t xml:space="preserve"> Е.П.</w:t>
            </w:r>
          </w:p>
        </w:tc>
      </w:tr>
      <w:tr w:rsidR="00536CBD" w:rsidRPr="002C2A65" w:rsidTr="00536CBD">
        <w:tblPrEx>
          <w:tblLook w:val="0000" w:firstRow="0" w:lastRow="0" w:firstColumn="0" w:lastColumn="0" w:noHBand="0" w:noVBand="0"/>
        </w:tblPrEx>
        <w:trPr>
          <w:gridAfter w:val="1"/>
          <w:wAfter w:w="1091" w:type="dxa"/>
          <w:trHeight w:val="654"/>
        </w:trPr>
        <w:tc>
          <w:tcPr>
            <w:tcW w:w="527" w:type="dxa"/>
            <w:gridSpan w:val="2"/>
            <w:tcBorders>
              <w:left w:val="single" w:sz="4" w:space="0" w:color="auto"/>
            </w:tcBorders>
          </w:tcPr>
          <w:p w:rsidR="00536CBD" w:rsidRPr="002C2A65" w:rsidRDefault="00536CBD" w:rsidP="00536CBD">
            <w:pPr>
              <w:spacing w:line="276" w:lineRule="auto"/>
              <w:jc w:val="center"/>
            </w:pPr>
          </w:p>
        </w:tc>
        <w:tc>
          <w:tcPr>
            <w:tcW w:w="891" w:type="dxa"/>
            <w:gridSpan w:val="3"/>
            <w:tcBorders>
              <w:left w:val="single" w:sz="4" w:space="0" w:color="auto"/>
            </w:tcBorders>
          </w:tcPr>
          <w:p w:rsidR="00536CBD" w:rsidRDefault="00536CBD" w:rsidP="00536CBD">
            <w:pPr>
              <w:spacing w:line="276" w:lineRule="auto"/>
              <w:ind w:right="-97"/>
              <w:jc w:val="center"/>
              <w:rPr>
                <w:bCs/>
              </w:rPr>
            </w:pPr>
            <w:r>
              <w:rPr>
                <w:bCs/>
              </w:rPr>
              <w:t>21</w:t>
            </w:r>
          </w:p>
        </w:tc>
        <w:tc>
          <w:tcPr>
            <w:tcW w:w="4252" w:type="dxa"/>
          </w:tcPr>
          <w:p w:rsidR="00536CBD" w:rsidRPr="00EE385A" w:rsidRDefault="00536CBD" w:rsidP="00536CBD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EE385A">
              <w:rPr>
                <w:rFonts w:ascii="Times New Roman" w:hAnsi="Times New Roman" w:cs="Times New Roman"/>
                <w:sz w:val="24"/>
              </w:rPr>
              <w:t>Международный день родного языка</w:t>
            </w:r>
          </w:p>
        </w:tc>
        <w:tc>
          <w:tcPr>
            <w:tcW w:w="1985" w:type="dxa"/>
          </w:tcPr>
          <w:p w:rsidR="00C44934" w:rsidRPr="00C44934" w:rsidRDefault="00C44934" w:rsidP="00C44934">
            <w:pPr>
              <w:pStyle w:val="7"/>
              <w:spacing w:line="276" w:lineRule="auto"/>
              <w:ind w:right="-97"/>
              <w:rPr>
                <w:i w:val="0"/>
                <w:sz w:val="22"/>
              </w:rPr>
            </w:pPr>
            <w:r w:rsidRPr="00C44934">
              <w:rPr>
                <w:i w:val="0"/>
                <w:sz w:val="22"/>
                <w:szCs w:val="22"/>
              </w:rPr>
              <w:t>Ценности</w:t>
            </w:r>
          </w:p>
          <w:p w:rsidR="00536CBD" w:rsidRPr="00536CBD" w:rsidRDefault="00C44934" w:rsidP="00C44934">
            <w:pPr>
              <w:spacing w:line="276" w:lineRule="auto"/>
              <w:ind w:right="-97"/>
              <w:jc w:val="center"/>
              <w:rPr>
                <w:bCs/>
                <w:iCs/>
              </w:rPr>
            </w:pPr>
            <w:r w:rsidRPr="00C44934">
              <w:rPr>
                <w:sz w:val="22"/>
                <w:szCs w:val="22"/>
              </w:rPr>
              <w:t xml:space="preserve"> научного познания</w:t>
            </w:r>
          </w:p>
        </w:tc>
        <w:tc>
          <w:tcPr>
            <w:tcW w:w="1177" w:type="dxa"/>
          </w:tcPr>
          <w:p w:rsidR="00536CBD" w:rsidRDefault="00536CBD" w:rsidP="00536CBD">
            <w:pPr>
              <w:spacing w:line="276" w:lineRule="auto"/>
              <w:ind w:right="-97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5-11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536CBD" w:rsidRDefault="00536CBD" w:rsidP="00536CBD">
            <w:pPr>
              <w:ind w:right="-97"/>
              <w:rPr>
                <w:bCs/>
                <w:iCs/>
              </w:rPr>
            </w:pPr>
            <w:r>
              <w:rPr>
                <w:bCs/>
                <w:iCs/>
              </w:rPr>
              <w:t xml:space="preserve">Советник </w:t>
            </w:r>
            <w:proofErr w:type="spellStart"/>
            <w:r>
              <w:rPr>
                <w:bCs/>
                <w:iCs/>
              </w:rPr>
              <w:t>дир</w:t>
            </w:r>
            <w:proofErr w:type="spellEnd"/>
            <w:r>
              <w:rPr>
                <w:bCs/>
                <w:iCs/>
              </w:rPr>
              <w:t>. по воспитанию</w:t>
            </w:r>
          </w:p>
        </w:tc>
      </w:tr>
      <w:tr w:rsidR="00536CBD" w:rsidRPr="002C2A65" w:rsidTr="00536CBD">
        <w:tblPrEx>
          <w:tblLook w:val="0000" w:firstRow="0" w:lastRow="0" w:firstColumn="0" w:lastColumn="0" w:noHBand="0" w:noVBand="0"/>
        </w:tblPrEx>
        <w:trPr>
          <w:gridAfter w:val="1"/>
          <w:wAfter w:w="1091" w:type="dxa"/>
          <w:trHeight w:val="654"/>
        </w:trPr>
        <w:tc>
          <w:tcPr>
            <w:tcW w:w="527" w:type="dxa"/>
            <w:gridSpan w:val="2"/>
            <w:tcBorders>
              <w:left w:val="single" w:sz="4" w:space="0" w:color="auto"/>
            </w:tcBorders>
          </w:tcPr>
          <w:p w:rsidR="00536CBD" w:rsidRPr="002C2A65" w:rsidRDefault="00536CBD" w:rsidP="00536CBD">
            <w:pPr>
              <w:spacing w:line="276" w:lineRule="auto"/>
              <w:jc w:val="center"/>
            </w:pPr>
            <w:r>
              <w:t>40</w:t>
            </w:r>
          </w:p>
        </w:tc>
        <w:tc>
          <w:tcPr>
            <w:tcW w:w="891" w:type="dxa"/>
            <w:gridSpan w:val="3"/>
            <w:tcBorders>
              <w:left w:val="single" w:sz="4" w:space="0" w:color="auto"/>
            </w:tcBorders>
          </w:tcPr>
          <w:p w:rsidR="00536CBD" w:rsidRPr="002C2A65" w:rsidRDefault="00536CBD" w:rsidP="00536CBD">
            <w:pPr>
              <w:spacing w:line="276" w:lineRule="auto"/>
              <w:ind w:right="-97"/>
              <w:jc w:val="center"/>
              <w:rPr>
                <w:bCs/>
              </w:rPr>
            </w:pPr>
            <w:r w:rsidRPr="002C2A65">
              <w:t>2</w:t>
            </w:r>
            <w:r>
              <w:t>1</w:t>
            </w:r>
          </w:p>
        </w:tc>
        <w:tc>
          <w:tcPr>
            <w:tcW w:w="4252" w:type="dxa"/>
          </w:tcPr>
          <w:p w:rsidR="00536CBD" w:rsidRPr="002C2A65" w:rsidRDefault="00536CBD" w:rsidP="00536CBD">
            <w:pPr>
              <w:ind w:right="-97"/>
              <w:rPr>
                <w:bCs/>
                <w:iCs/>
              </w:rPr>
            </w:pPr>
            <w:r w:rsidRPr="002C2A65">
              <w:t>Фестиваль солдатской песни</w:t>
            </w:r>
          </w:p>
        </w:tc>
        <w:tc>
          <w:tcPr>
            <w:tcW w:w="1985" w:type="dxa"/>
          </w:tcPr>
          <w:p w:rsidR="00536CBD" w:rsidRPr="00536CBD" w:rsidRDefault="00C44934" w:rsidP="00536CBD">
            <w:pPr>
              <w:spacing w:line="276" w:lineRule="auto"/>
              <w:ind w:right="-97"/>
              <w:jc w:val="center"/>
              <w:rPr>
                <w:bCs/>
                <w:iCs/>
              </w:rPr>
            </w:pPr>
            <w:r w:rsidRPr="00C44934">
              <w:rPr>
                <w:sz w:val="22"/>
                <w:szCs w:val="22"/>
              </w:rPr>
              <w:t>эстетическое</w:t>
            </w:r>
          </w:p>
        </w:tc>
        <w:tc>
          <w:tcPr>
            <w:tcW w:w="1177" w:type="dxa"/>
          </w:tcPr>
          <w:p w:rsidR="00536CBD" w:rsidRPr="002C2A65" w:rsidRDefault="00536CBD" w:rsidP="00536CBD">
            <w:pPr>
              <w:spacing w:line="276" w:lineRule="auto"/>
              <w:ind w:right="-97"/>
              <w:jc w:val="center"/>
              <w:rPr>
                <w:bCs/>
                <w:iCs/>
              </w:rPr>
            </w:pPr>
            <w:r w:rsidRPr="002C2A65">
              <w:t>1-11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536CBD" w:rsidRPr="002C2A65" w:rsidRDefault="00536CBD" w:rsidP="00536CBD">
            <w:pPr>
              <w:ind w:right="-97"/>
              <w:rPr>
                <w:bCs/>
                <w:iCs/>
              </w:rPr>
            </w:pPr>
            <w:r>
              <w:t>8 класс, Адамс Н.В.</w:t>
            </w:r>
          </w:p>
        </w:tc>
      </w:tr>
      <w:tr w:rsidR="00536CBD" w:rsidRPr="002C2A65" w:rsidTr="00536CBD">
        <w:tblPrEx>
          <w:tblLook w:val="0000" w:firstRow="0" w:lastRow="0" w:firstColumn="0" w:lastColumn="0" w:noHBand="0" w:noVBand="0"/>
        </w:tblPrEx>
        <w:trPr>
          <w:gridAfter w:val="1"/>
          <w:wAfter w:w="1091" w:type="dxa"/>
          <w:trHeight w:val="405"/>
        </w:trPr>
        <w:tc>
          <w:tcPr>
            <w:tcW w:w="527" w:type="dxa"/>
            <w:gridSpan w:val="2"/>
            <w:tcBorders>
              <w:left w:val="single" w:sz="4" w:space="0" w:color="auto"/>
            </w:tcBorders>
          </w:tcPr>
          <w:p w:rsidR="00536CBD" w:rsidRPr="002C2A65" w:rsidRDefault="00536CBD" w:rsidP="00F90752">
            <w:pPr>
              <w:spacing w:line="276" w:lineRule="auto"/>
              <w:jc w:val="center"/>
            </w:pPr>
          </w:p>
        </w:tc>
        <w:tc>
          <w:tcPr>
            <w:tcW w:w="891" w:type="dxa"/>
            <w:gridSpan w:val="3"/>
          </w:tcPr>
          <w:p w:rsidR="00536CBD" w:rsidRPr="002C2A65" w:rsidRDefault="00536CBD" w:rsidP="00F90752">
            <w:pPr>
              <w:spacing w:line="276" w:lineRule="auto"/>
              <w:ind w:right="-97"/>
              <w:jc w:val="center"/>
              <w:rPr>
                <w:bCs/>
              </w:rPr>
            </w:pPr>
            <w:r w:rsidRPr="002C2A65">
              <w:rPr>
                <w:b/>
                <w:i/>
              </w:rPr>
              <w:t>Март</w:t>
            </w:r>
          </w:p>
        </w:tc>
        <w:tc>
          <w:tcPr>
            <w:tcW w:w="4252" w:type="dxa"/>
          </w:tcPr>
          <w:p w:rsidR="00536CBD" w:rsidRPr="002C2A65" w:rsidRDefault="00536CBD" w:rsidP="00F90752">
            <w:pPr>
              <w:pStyle w:val="ConsPlusNormal"/>
              <w:spacing w:line="276" w:lineRule="auto"/>
              <w:ind w:firstLine="540"/>
              <w:jc w:val="both"/>
              <w:rPr>
                <w:b/>
                <w:bCs/>
                <w:i/>
                <w:iCs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36CBD" w:rsidRPr="00536CBD" w:rsidRDefault="00536CBD" w:rsidP="00F90752">
            <w:pPr>
              <w:spacing w:line="276" w:lineRule="auto"/>
              <w:ind w:right="-97"/>
              <w:jc w:val="center"/>
              <w:rPr>
                <w:bCs/>
                <w:iCs/>
              </w:rPr>
            </w:pPr>
          </w:p>
        </w:tc>
        <w:tc>
          <w:tcPr>
            <w:tcW w:w="1177" w:type="dxa"/>
          </w:tcPr>
          <w:p w:rsidR="00536CBD" w:rsidRPr="002C2A65" w:rsidRDefault="00536CBD" w:rsidP="00536CBD">
            <w:pPr>
              <w:spacing w:line="276" w:lineRule="auto"/>
              <w:ind w:right="-97"/>
              <w:jc w:val="center"/>
              <w:rPr>
                <w:bCs/>
                <w:iCs/>
              </w:rPr>
            </w:pPr>
          </w:p>
        </w:tc>
        <w:tc>
          <w:tcPr>
            <w:tcW w:w="1984" w:type="dxa"/>
          </w:tcPr>
          <w:p w:rsidR="00536CBD" w:rsidRPr="002C2A65" w:rsidRDefault="00536CBD" w:rsidP="00F90752">
            <w:pPr>
              <w:ind w:left="-18" w:right="-97"/>
              <w:rPr>
                <w:bCs/>
                <w:iCs/>
              </w:rPr>
            </w:pPr>
          </w:p>
        </w:tc>
      </w:tr>
      <w:tr w:rsidR="00536CBD" w:rsidRPr="002C2A65" w:rsidTr="00536CBD">
        <w:tblPrEx>
          <w:tblLook w:val="0000" w:firstRow="0" w:lastRow="0" w:firstColumn="0" w:lastColumn="0" w:noHBand="0" w:noVBand="0"/>
        </w:tblPrEx>
        <w:trPr>
          <w:gridAfter w:val="1"/>
          <w:wAfter w:w="1091" w:type="dxa"/>
          <w:cantSplit/>
        </w:trPr>
        <w:tc>
          <w:tcPr>
            <w:tcW w:w="527" w:type="dxa"/>
            <w:gridSpan w:val="2"/>
            <w:tcBorders>
              <w:left w:val="single" w:sz="4" w:space="0" w:color="auto"/>
            </w:tcBorders>
          </w:tcPr>
          <w:p w:rsidR="00536CBD" w:rsidRPr="002C2A65" w:rsidRDefault="00536CBD" w:rsidP="00536CBD">
            <w:pPr>
              <w:spacing w:line="276" w:lineRule="auto"/>
              <w:jc w:val="center"/>
            </w:pPr>
            <w:r>
              <w:t>41</w:t>
            </w:r>
          </w:p>
        </w:tc>
        <w:tc>
          <w:tcPr>
            <w:tcW w:w="891" w:type="dxa"/>
            <w:gridSpan w:val="3"/>
            <w:tcBorders>
              <w:left w:val="single" w:sz="4" w:space="0" w:color="auto"/>
            </w:tcBorders>
          </w:tcPr>
          <w:p w:rsidR="00536CBD" w:rsidRPr="002C2A65" w:rsidRDefault="00536CBD" w:rsidP="00F90752">
            <w:pPr>
              <w:spacing w:line="276" w:lineRule="auto"/>
              <w:jc w:val="center"/>
            </w:pPr>
            <w:r>
              <w:t>6</w:t>
            </w:r>
          </w:p>
        </w:tc>
        <w:tc>
          <w:tcPr>
            <w:tcW w:w="4252" w:type="dxa"/>
          </w:tcPr>
          <w:p w:rsidR="00536CBD" w:rsidRPr="002C2A65" w:rsidRDefault="00536CBD" w:rsidP="00F90752">
            <w:r w:rsidRPr="002C2A65">
              <w:t xml:space="preserve">Праздничное мероприятие, посвященное  8 Марта </w:t>
            </w:r>
          </w:p>
        </w:tc>
        <w:tc>
          <w:tcPr>
            <w:tcW w:w="1985" w:type="dxa"/>
          </w:tcPr>
          <w:p w:rsidR="00536CBD" w:rsidRPr="00536CBD" w:rsidRDefault="00C44934" w:rsidP="00F90752">
            <w:pPr>
              <w:spacing w:line="276" w:lineRule="auto"/>
              <w:jc w:val="center"/>
            </w:pPr>
            <w:r w:rsidRPr="00C44934">
              <w:rPr>
                <w:sz w:val="22"/>
                <w:szCs w:val="22"/>
              </w:rPr>
              <w:t>эстетическое</w:t>
            </w:r>
          </w:p>
        </w:tc>
        <w:tc>
          <w:tcPr>
            <w:tcW w:w="1177" w:type="dxa"/>
          </w:tcPr>
          <w:p w:rsidR="00536CBD" w:rsidRPr="002C2A65" w:rsidRDefault="00536CBD" w:rsidP="00536CBD">
            <w:pPr>
              <w:spacing w:line="276" w:lineRule="auto"/>
              <w:jc w:val="center"/>
            </w:pPr>
            <w:r w:rsidRPr="002C2A65">
              <w:t>5-11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536CBD" w:rsidRPr="002C2A65" w:rsidRDefault="00536CBD" w:rsidP="008D70A3">
            <w:pPr>
              <w:ind w:right="-108"/>
            </w:pPr>
            <w:r>
              <w:t xml:space="preserve"> 5 </w:t>
            </w:r>
            <w:proofErr w:type="spellStart"/>
            <w:r>
              <w:t>кл</w:t>
            </w:r>
            <w:proofErr w:type="spellEnd"/>
            <w:r w:rsidRPr="002C2A65">
              <w:t xml:space="preserve">., </w:t>
            </w:r>
            <w:r>
              <w:t>Шадрин А.А.</w:t>
            </w:r>
          </w:p>
        </w:tc>
      </w:tr>
      <w:tr w:rsidR="00536CBD" w:rsidRPr="002C2A65" w:rsidTr="00536CBD">
        <w:tblPrEx>
          <w:tblLook w:val="0000" w:firstRow="0" w:lastRow="0" w:firstColumn="0" w:lastColumn="0" w:noHBand="0" w:noVBand="0"/>
        </w:tblPrEx>
        <w:trPr>
          <w:gridAfter w:val="1"/>
          <w:wAfter w:w="1091" w:type="dxa"/>
          <w:cantSplit/>
          <w:trHeight w:val="346"/>
        </w:trPr>
        <w:tc>
          <w:tcPr>
            <w:tcW w:w="527" w:type="dxa"/>
            <w:gridSpan w:val="2"/>
            <w:tcBorders>
              <w:left w:val="single" w:sz="4" w:space="0" w:color="auto"/>
            </w:tcBorders>
          </w:tcPr>
          <w:p w:rsidR="00536CBD" w:rsidRPr="002C2A65" w:rsidRDefault="00536CBD" w:rsidP="00536CBD">
            <w:pPr>
              <w:spacing w:line="276" w:lineRule="auto"/>
            </w:pPr>
          </w:p>
        </w:tc>
        <w:tc>
          <w:tcPr>
            <w:tcW w:w="891" w:type="dxa"/>
            <w:gridSpan w:val="3"/>
            <w:tcBorders>
              <w:left w:val="single" w:sz="4" w:space="0" w:color="auto"/>
            </w:tcBorders>
          </w:tcPr>
          <w:p w:rsidR="00536CBD" w:rsidRPr="002C2A65" w:rsidRDefault="00536CBD" w:rsidP="00A13047">
            <w:pPr>
              <w:spacing w:line="276" w:lineRule="auto"/>
              <w:jc w:val="center"/>
            </w:pPr>
            <w:r w:rsidRPr="002C2A65">
              <w:t>1</w:t>
            </w:r>
            <w:r>
              <w:t>7</w:t>
            </w:r>
          </w:p>
        </w:tc>
        <w:tc>
          <w:tcPr>
            <w:tcW w:w="4252" w:type="dxa"/>
          </w:tcPr>
          <w:p w:rsidR="00536CBD" w:rsidRPr="002C2A65" w:rsidRDefault="00536CBD" w:rsidP="00A13047">
            <w:r>
              <w:t xml:space="preserve">Ко </w:t>
            </w:r>
            <w:r w:rsidRPr="00EE385A">
              <w:t>Д</w:t>
            </w:r>
            <w:r>
              <w:t>ню</w:t>
            </w:r>
            <w:r w:rsidRPr="00EE385A">
              <w:t xml:space="preserve"> воссоединения Крыма с Россией</w:t>
            </w:r>
            <w:r>
              <w:t xml:space="preserve">, </w:t>
            </w:r>
          </w:p>
        </w:tc>
        <w:tc>
          <w:tcPr>
            <w:tcW w:w="1985" w:type="dxa"/>
          </w:tcPr>
          <w:p w:rsidR="00536CBD" w:rsidRPr="00536CBD" w:rsidRDefault="00C44934" w:rsidP="00F90752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гражданское</w:t>
            </w:r>
          </w:p>
        </w:tc>
        <w:tc>
          <w:tcPr>
            <w:tcW w:w="1177" w:type="dxa"/>
          </w:tcPr>
          <w:p w:rsidR="00536CBD" w:rsidRPr="002C2A65" w:rsidRDefault="00536CBD" w:rsidP="00536CBD">
            <w:pPr>
              <w:spacing w:line="276" w:lineRule="auto"/>
              <w:jc w:val="center"/>
            </w:pPr>
            <w:r>
              <w:t>5-9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536CBD" w:rsidRPr="002C2A65" w:rsidRDefault="00536CBD" w:rsidP="00F90752">
            <w:pPr>
              <w:ind w:left="34" w:right="-108"/>
            </w:pPr>
            <w:r>
              <w:t xml:space="preserve">«Разговоры о </w:t>
            </w:r>
            <w:proofErr w:type="gramStart"/>
            <w:r>
              <w:t>важном</w:t>
            </w:r>
            <w:proofErr w:type="gramEnd"/>
            <w:r>
              <w:t xml:space="preserve">»- </w:t>
            </w:r>
            <w:proofErr w:type="spellStart"/>
            <w:r>
              <w:t>кл</w:t>
            </w:r>
            <w:proofErr w:type="spellEnd"/>
            <w:r>
              <w:t xml:space="preserve">. </w:t>
            </w:r>
            <w:proofErr w:type="spellStart"/>
            <w:r>
              <w:t>руков</w:t>
            </w:r>
            <w:proofErr w:type="spellEnd"/>
            <w:r>
              <w:t>.</w:t>
            </w:r>
          </w:p>
        </w:tc>
      </w:tr>
      <w:tr w:rsidR="00536CBD" w:rsidRPr="002C2A65" w:rsidTr="00536CBD">
        <w:tblPrEx>
          <w:tblLook w:val="0000" w:firstRow="0" w:lastRow="0" w:firstColumn="0" w:lastColumn="0" w:noHBand="0" w:noVBand="0"/>
        </w:tblPrEx>
        <w:trPr>
          <w:gridAfter w:val="1"/>
          <w:wAfter w:w="1091" w:type="dxa"/>
          <w:cantSplit/>
          <w:trHeight w:val="346"/>
        </w:trPr>
        <w:tc>
          <w:tcPr>
            <w:tcW w:w="527" w:type="dxa"/>
            <w:gridSpan w:val="2"/>
            <w:tcBorders>
              <w:left w:val="single" w:sz="4" w:space="0" w:color="auto"/>
            </w:tcBorders>
          </w:tcPr>
          <w:p w:rsidR="00536CBD" w:rsidRPr="002C2A65" w:rsidRDefault="00536CBD" w:rsidP="00536CBD">
            <w:pPr>
              <w:spacing w:line="276" w:lineRule="auto"/>
            </w:pPr>
            <w:r>
              <w:t>42</w:t>
            </w:r>
          </w:p>
        </w:tc>
        <w:tc>
          <w:tcPr>
            <w:tcW w:w="891" w:type="dxa"/>
            <w:gridSpan w:val="3"/>
            <w:tcBorders>
              <w:left w:val="single" w:sz="4" w:space="0" w:color="auto"/>
            </w:tcBorders>
          </w:tcPr>
          <w:p w:rsidR="00536CBD" w:rsidRPr="002C2A65" w:rsidRDefault="00536CBD" w:rsidP="00F90752">
            <w:pPr>
              <w:spacing w:line="276" w:lineRule="auto"/>
              <w:jc w:val="center"/>
            </w:pPr>
            <w:r>
              <w:t>20</w:t>
            </w:r>
          </w:p>
        </w:tc>
        <w:tc>
          <w:tcPr>
            <w:tcW w:w="4252" w:type="dxa"/>
          </w:tcPr>
          <w:p w:rsidR="00536CBD" w:rsidRPr="002C2A65" w:rsidRDefault="00536CBD" w:rsidP="00152E5D">
            <w:r w:rsidRPr="002C2A65">
              <w:t>6 тур интеллектуального марафона «Что? Где? Когда?»</w:t>
            </w:r>
            <w:r>
              <w:t>. К всемирному дню поэзии</w:t>
            </w:r>
          </w:p>
        </w:tc>
        <w:tc>
          <w:tcPr>
            <w:tcW w:w="1985" w:type="dxa"/>
          </w:tcPr>
          <w:p w:rsidR="00536CBD" w:rsidRPr="00536CBD" w:rsidRDefault="00C44934" w:rsidP="00F90752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Ценности научного познания</w:t>
            </w:r>
          </w:p>
        </w:tc>
        <w:tc>
          <w:tcPr>
            <w:tcW w:w="1177" w:type="dxa"/>
          </w:tcPr>
          <w:p w:rsidR="00536CBD" w:rsidRPr="002C2A65" w:rsidRDefault="00536CBD" w:rsidP="00536CBD">
            <w:pPr>
              <w:spacing w:line="276" w:lineRule="auto"/>
              <w:jc w:val="center"/>
            </w:pPr>
            <w:r w:rsidRPr="002C2A65">
              <w:t>7- 11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536CBD" w:rsidRPr="002C2A65" w:rsidRDefault="00536CBD" w:rsidP="00F90752">
            <w:pPr>
              <w:ind w:left="34" w:right="-108"/>
            </w:pPr>
            <w:proofErr w:type="spellStart"/>
            <w:r w:rsidRPr="002C2A65">
              <w:t>Бубещук</w:t>
            </w:r>
            <w:proofErr w:type="spellEnd"/>
            <w:r w:rsidRPr="002C2A65">
              <w:t xml:space="preserve"> Е.П.</w:t>
            </w:r>
          </w:p>
        </w:tc>
      </w:tr>
      <w:tr w:rsidR="00536CBD" w:rsidRPr="002C2A65" w:rsidTr="00536CBD">
        <w:tblPrEx>
          <w:tblLook w:val="0000" w:firstRow="0" w:lastRow="0" w:firstColumn="0" w:lastColumn="0" w:noHBand="0" w:noVBand="0"/>
        </w:tblPrEx>
        <w:trPr>
          <w:gridAfter w:val="1"/>
          <w:wAfter w:w="1091" w:type="dxa"/>
          <w:cantSplit/>
          <w:trHeight w:val="346"/>
        </w:trPr>
        <w:tc>
          <w:tcPr>
            <w:tcW w:w="527" w:type="dxa"/>
            <w:gridSpan w:val="2"/>
            <w:tcBorders>
              <w:left w:val="single" w:sz="4" w:space="0" w:color="auto"/>
            </w:tcBorders>
          </w:tcPr>
          <w:p w:rsidR="00536CBD" w:rsidRPr="002C2A65" w:rsidRDefault="00536CBD" w:rsidP="00536CBD">
            <w:pPr>
              <w:spacing w:line="276" w:lineRule="auto"/>
              <w:jc w:val="center"/>
            </w:pPr>
            <w:r>
              <w:t>43</w:t>
            </w:r>
          </w:p>
        </w:tc>
        <w:tc>
          <w:tcPr>
            <w:tcW w:w="891" w:type="dxa"/>
            <w:gridSpan w:val="3"/>
            <w:tcBorders>
              <w:left w:val="single" w:sz="4" w:space="0" w:color="auto"/>
            </w:tcBorders>
          </w:tcPr>
          <w:p w:rsidR="00536CBD" w:rsidRDefault="00536CBD" w:rsidP="00A13047">
            <w:pPr>
              <w:spacing w:line="276" w:lineRule="auto"/>
              <w:jc w:val="center"/>
            </w:pPr>
            <w:r>
              <w:t>21</w:t>
            </w:r>
          </w:p>
        </w:tc>
        <w:tc>
          <w:tcPr>
            <w:tcW w:w="4252" w:type="dxa"/>
          </w:tcPr>
          <w:p w:rsidR="00536CBD" w:rsidRDefault="00536CBD" w:rsidP="00F90752">
            <w:r w:rsidRPr="002C2A65">
              <w:t>Праздник встречи каникул</w:t>
            </w:r>
          </w:p>
          <w:p w:rsidR="00536CBD" w:rsidRPr="002C2A65" w:rsidRDefault="00536CBD" w:rsidP="00F90752">
            <w:r>
              <w:t xml:space="preserve"> «Весна идёт, весне - дорогу»</w:t>
            </w:r>
          </w:p>
        </w:tc>
        <w:tc>
          <w:tcPr>
            <w:tcW w:w="1985" w:type="dxa"/>
          </w:tcPr>
          <w:p w:rsidR="00536CBD" w:rsidRPr="00536CBD" w:rsidRDefault="00C44934" w:rsidP="00F90752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Эстетическое, духовно-нравственное</w:t>
            </w:r>
          </w:p>
        </w:tc>
        <w:tc>
          <w:tcPr>
            <w:tcW w:w="1177" w:type="dxa"/>
          </w:tcPr>
          <w:p w:rsidR="00536CBD" w:rsidRPr="002C2A65" w:rsidRDefault="00536CBD" w:rsidP="00536CBD">
            <w:pPr>
              <w:spacing w:line="276" w:lineRule="auto"/>
              <w:jc w:val="center"/>
            </w:pPr>
            <w:r w:rsidRPr="002C2A65">
              <w:t>1-11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536CBD" w:rsidRPr="002C2A65" w:rsidRDefault="00536CBD" w:rsidP="00F90752">
            <w:pPr>
              <w:ind w:left="-19" w:right="-106"/>
            </w:pPr>
            <w:r>
              <w:t xml:space="preserve">Калина С.В., </w:t>
            </w:r>
            <w:r w:rsidRPr="002C2A65">
              <w:t>7 класс</w:t>
            </w:r>
            <w:r>
              <w:t xml:space="preserve"> КТД</w:t>
            </w:r>
          </w:p>
        </w:tc>
      </w:tr>
      <w:tr w:rsidR="00536CBD" w:rsidRPr="002C2A65" w:rsidTr="00536CBD">
        <w:tblPrEx>
          <w:tblLook w:val="0000" w:firstRow="0" w:lastRow="0" w:firstColumn="0" w:lastColumn="0" w:noHBand="0" w:noVBand="0"/>
        </w:tblPrEx>
        <w:trPr>
          <w:gridAfter w:val="1"/>
          <w:wAfter w:w="1091" w:type="dxa"/>
          <w:cantSplit/>
          <w:trHeight w:val="346"/>
        </w:trPr>
        <w:tc>
          <w:tcPr>
            <w:tcW w:w="527" w:type="dxa"/>
            <w:gridSpan w:val="2"/>
            <w:tcBorders>
              <w:left w:val="single" w:sz="4" w:space="0" w:color="auto"/>
            </w:tcBorders>
          </w:tcPr>
          <w:p w:rsidR="00536CBD" w:rsidRDefault="00536CBD" w:rsidP="00536CBD">
            <w:pPr>
              <w:spacing w:line="276" w:lineRule="auto"/>
              <w:jc w:val="center"/>
            </w:pPr>
          </w:p>
        </w:tc>
        <w:tc>
          <w:tcPr>
            <w:tcW w:w="891" w:type="dxa"/>
            <w:gridSpan w:val="3"/>
            <w:tcBorders>
              <w:left w:val="single" w:sz="4" w:space="0" w:color="auto"/>
            </w:tcBorders>
          </w:tcPr>
          <w:p w:rsidR="00536CBD" w:rsidRDefault="00536CBD" w:rsidP="00A13047">
            <w:pPr>
              <w:spacing w:line="276" w:lineRule="auto"/>
              <w:jc w:val="center"/>
            </w:pPr>
            <w:r>
              <w:t>25</w:t>
            </w:r>
          </w:p>
        </w:tc>
        <w:tc>
          <w:tcPr>
            <w:tcW w:w="4252" w:type="dxa"/>
          </w:tcPr>
          <w:p w:rsidR="00536CBD" w:rsidRPr="002C2A65" w:rsidRDefault="00536CBD" w:rsidP="00F90752">
            <w:r>
              <w:t>Час Земли</w:t>
            </w:r>
          </w:p>
        </w:tc>
        <w:tc>
          <w:tcPr>
            <w:tcW w:w="1985" w:type="dxa"/>
          </w:tcPr>
          <w:p w:rsidR="00536CBD" w:rsidRPr="00536CBD" w:rsidRDefault="00C44934" w:rsidP="00F90752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духовно-нравственное</w:t>
            </w:r>
          </w:p>
        </w:tc>
        <w:tc>
          <w:tcPr>
            <w:tcW w:w="1177" w:type="dxa"/>
          </w:tcPr>
          <w:p w:rsidR="00536CBD" w:rsidRPr="002C2A65" w:rsidRDefault="00536CBD" w:rsidP="00536CBD">
            <w:pPr>
              <w:spacing w:line="276" w:lineRule="auto"/>
              <w:jc w:val="center"/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536CBD" w:rsidRDefault="00536CBD" w:rsidP="00F90752">
            <w:pPr>
              <w:ind w:left="-19" w:right="-106"/>
            </w:pPr>
            <w:r>
              <w:rPr>
                <w:bCs/>
                <w:iCs/>
              </w:rPr>
              <w:t xml:space="preserve">Советник </w:t>
            </w:r>
            <w:proofErr w:type="spellStart"/>
            <w:r>
              <w:rPr>
                <w:bCs/>
                <w:iCs/>
              </w:rPr>
              <w:t>дир</w:t>
            </w:r>
            <w:proofErr w:type="spellEnd"/>
            <w:r>
              <w:rPr>
                <w:bCs/>
                <w:iCs/>
              </w:rPr>
              <w:t>. по воспитанию</w:t>
            </w:r>
          </w:p>
        </w:tc>
      </w:tr>
      <w:tr w:rsidR="00536CBD" w:rsidRPr="002C2A65" w:rsidTr="00536CBD">
        <w:tblPrEx>
          <w:tblLook w:val="0000" w:firstRow="0" w:lastRow="0" w:firstColumn="0" w:lastColumn="0" w:noHBand="0" w:noVBand="0"/>
        </w:tblPrEx>
        <w:trPr>
          <w:gridAfter w:val="1"/>
          <w:wAfter w:w="1091" w:type="dxa"/>
          <w:cantSplit/>
          <w:trHeight w:val="346"/>
        </w:trPr>
        <w:tc>
          <w:tcPr>
            <w:tcW w:w="527" w:type="dxa"/>
            <w:gridSpan w:val="2"/>
            <w:tcBorders>
              <w:left w:val="single" w:sz="4" w:space="0" w:color="auto"/>
            </w:tcBorders>
          </w:tcPr>
          <w:p w:rsidR="00536CBD" w:rsidRPr="002C2A65" w:rsidRDefault="00536CBD" w:rsidP="00536CBD">
            <w:pPr>
              <w:spacing w:line="276" w:lineRule="auto"/>
              <w:jc w:val="center"/>
            </w:pPr>
          </w:p>
        </w:tc>
        <w:tc>
          <w:tcPr>
            <w:tcW w:w="891" w:type="dxa"/>
            <w:gridSpan w:val="3"/>
            <w:tcBorders>
              <w:left w:val="single" w:sz="4" w:space="0" w:color="auto"/>
            </w:tcBorders>
          </w:tcPr>
          <w:p w:rsidR="00536CBD" w:rsidRDefault="00536CBD" w:rsidP="00F90752">
            <w:pPr>
              <w:spacing w:line="276" w:lineRule="auto"/>
              <w:jc w:val="center"/>
            </w:pPr>
            <w:r>
              <w:t>27</w:t>
            </w:r>
          </w:p>
        </w:tc>
        <w:tc>
          <w:tcPr>
            <w:tcW w:w="4252" w:type="dxa"/>
          </w:tcPr>
          <w:p w:rsidR="00536CBD" w:rsidRPr="002C2A65" w:rsidRDefault="00536CBD" w:rsidP="00F90752">
            <w:proofErr w:type="gramStart"/>
            <w:r>
              <w:t>Ко</w:t>
            </w:r>
            <w:proofErr w:type="gramEnd"/>
            <w:r>
              <w:t xml:space="preserve"> в</w:t>
            </w:r>
            <w:r w:rsidRPr="00EE385A">
              <w:t>семирн</w:t>
            </w:r>
            <w:r>
              <w:t>ому</w:t>
            </w:r>
            <w:r w:rsidRPr="00EE385A">
              <w:t xml:space="preserve"> </w:t>
            </w:r>
            <w:r>
              <w:t>Дню</w:t>
            </w:r>
            <w:r w:rsidRPr="00EE385A">
              <w:t xml:space="preserve"> театра</w:t>
            </w:r>
          </w:p>
        </w:tc>
        <w:tc>
          <w:tcPr>
            <w:tcW w:w="1985" w:type="dxa"/>
          </w:tcPr>
          <w:p w:rsidR="00536CBD" w:rsidRPr="00536CBD" w:rsidRDefault="00C44934" w:rsidP="00F90752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Эстетическое</w:t>
            </w:r>
          </w:p>
        </w:tc>
        <w:tc>
          <w:tcPr>
            <w:tcW w:w="1177" w:type="dxa"/>
          </w:tcPr>
          <w:p w:rsidR="00536CBD" w:rsidRPr="002C2A65" w:rsidRDefault="00536CBD" w:rsidP="00536CBD">
            <w:pPr>
              <w:spacing w:line="276" w:lineRule="auto"/>
              <w:jc w:val="center"/>
            </w:pPr>
            <w:r>
              <w:t>5-11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536CBD" w:rsidRPr="002C2A65" w:rsidRDefault="00536CBD" w:rsidP="00F90752">
            <w:pPr>
              <w:ind w:left="-19" w:right="-106"/>
            </w:pPr>
            <w:r>
              <w:rPr>
                <w:bCs/>
                <w:iCs/>
              </w:rPr>
              <w:t xml:space="preserve">Советник </w:t>
            </w:r>
            <w:proofErr w:type="spellStart"/>
            <w:r>
              <w:rPr>
                <w:bCs/>
                <w:iCs/>
              </w:rPr>
              <w:t>дир</w:t>
            </w:r>
            <w:proofErr w:type="spellEnd"/>
            <w:r>
              <w:rPr>
                <w:bCs/>
                <w:iCs/>
              </w:rPr>
              <w:t>. по воспитанию</w:t>
            </w:r>
          </w:p>
        </w:tc>
      </w:tr>
      <w:tr w:rsidR="00536CBD" w:rsidRPr="002C2A65" w:rsidTr="00536CBD">
        <w:tblPrEx>
          <w:tblLook w:val="0000" w:firstRow="0" w:lastRow="0" w:firstColumn="0" w:lastColumn="0" w:noHBand="0" w:noVBand="0"/>
        </w:tblPrEx>
        <w:trPr>
          <w:gridAfter w:val="1"/>
          <w:wAfter w:w="1091" w:type="dxa"/>
          <w:cantSplit/>
          <w:trHeight w:val="346"/>
        </w:trPr>
        <w:tc>
          <w:tcPr>
            <w:tcW w:w="1418" w:type="dxa"/>
            <w:gridSpan w:val="5"/>
            <w:tcBorders>
              <w:left w:val="single" w:sz="4" w:space="0" w:color="auto"/>
            </w:tcBorders>
          </w:tcPr>
          <w:p w:rsidR="00536CBD" w:rsidRPr="002C2A65" w:rsidRDefault="00536CBD" w:rsidP="00F90752">
            <w:pPr>
              <w:spacing w:line="276" w:lineRule="auto"/>
              <w:jc w:val="center"/>
            </w:pPr>
            <w:r w:rsidRPr="002C2A65">
              <w:rPr>
                <w:b/>
                <w:i/>
              </w:rPr>
              <w:t>Апрель</w:t>
            </w:r>
          </w:p>
        </w:tc>
        <w:tc>
          <w:tcPr>
            <w:tcW w:w="4252" w:type="dxa"/>
          </w:tcPr>
          <w:p w:rsidR="00536CBD" w:rsidRPr="002C2A65" w:rsidRDefault="00536CBD" w:rsidP="00F90752"/>
        </w:tc>
        <w:tc>
          <w:tcPr>
            <w:tcW w:w="1985" w:type="dxa"/>
          </w:tcPr>
          <w:p w:rsidR="00536CBD" w:rsidRPr="00536CBD" w:rsidRDefault="00536CBD" w:rsidP="00F90752">
            <w:pPr>
              <w:spacing w:line="276" w:lineRule="auto"/>
              <w:jc w:val="center"/>
            </w:pPr>
          </w:p>
        </w:tc>
        <w:tc>
          <w:tcPr>
            <w:tcW w:w="1177" w:type="dxa"/>
          </w:tcPr>
          <w:p w:rsidR="00536CBD" w:rsidRPr="002C2A65" w:rsidRDefault="00536CBD" w:rsidP="00F90752">
            <w:pPr>
              <w:ind w:left="34" w:right="-108"/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536CBD" w:rsidRPr="002C2A65" w:rsidRDefault="00536CBD" w:rsidP="00F90752">
            <w:pPr>
              <w:ind w:left="34" w:right="-108"/>
            </w:pPr>
          </w:p>
        </w:tc>
      </w:tr>
      <w:tr w:rsidR="00536CBD" w:rsidRPr="002C2A65" w:rsidTr="00536CBD">
        <w:tblPrEx>
          <w:tblLook w:val="0000" w:firstRow="0" w:lastRow="0" w:firstColumn="0" w:lastColumn="0" w:noHBand="0" w:noVBand="0"/>
        </w:tblPrEx>
        <w:trPr>
          <w:gridAfter w:val="1"/>
          <w:wAfter w:w="1091" w:type="dxa"/>
          <w:cantSplit/>
          <w:trHeight w:val="346"/>
        </w:trPr>
        <w:tc>
          <w:tcPr>
            <w:tcW w:w="527" w:type="dxa"/>
            <w:gridSpan w:val="2"/>
            <w:tcBorders>
              <w:left w:val="single" w:sz="4" w:space="0" w:color="auto"/>
            </w:tcBorders>
          </w:tcPr>
          <w:p w:rsidR="00536CBD" w:rsidRPr="002C2A65" w:rsidRDefault="00536CBD" w:rsidP="00F90752">
            <w:pPr>
              <w:spacing w:line="276" w:lineRule="auto"/>
              <w:jc w:val="center"/>
            </w:pPr>
            <w:r>
              <w:t>44</w:t>
            </w:r>
          </w:p>
        </w:tc>
        <w:tc>
          <w:tcPr>
            <w:tcW w:w="891" w:type="dxa"/>
            <w:gridSpan w:val="3"/>
            <w:tcBorders>
              <w:left w:val="single" w:sz="4" w:space="0" w:color="auto"/>
            </w:tcBorders>
          </w:tcPr>
          <w:p w:rsidR="00536CBD" w:rsidRPr="002C2A65" w:rsidRDefault="00536CBD" w:rsidP="00A13047">
            <w:pPr>
              <w:spacing w:line="276" w:lineRule="auto"/>
              <w:jc w:val="center"/>
              <w:rPr>
                <w:i/>
              </w:rPr>
            </w:pPr>
            <w:r w:rsidRPr="002C2A65">
              <w:t>3</w:t>
            </w:r>
            <w:r>
              <w:t>,4,7</w:t>
            </w:r>
          </w:p>
        </w:tc>
        <w:tc>
          <w:tcPr>
            <w:tcW w:w="4252" w:type="dxa"/>
          </w:tcPr>
          <w:p w:rsidR="00536CBD" w:rsidRPr="002C2A65" w:rsidRDefault="00536CBD" w:rsidP="00F90752">
            <w:r w:rsidRPr="002C2A65">
              <w:t xml:space="preserve">Дни здоровья  </w:t>
            </w:r>
          </w:p>
        </w:tc>
        <w:tc>
          <w:tcPr>
            <w:tcW w:w="1985" w:type="dxa"/>
          </w:tcPr>
          <w:p w:rsidR="00536CBD" w:rsidRPr="00536CBD" w:rsidRDefault="00C44934" w:rsidP="00F90752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физическое</w:t>
            </w:r>
          </w:p>
        </w:tc>
        <w:tc>
          <w:tcPr>
            <w:tcW w:w="1177" w:type="dxa"/>
          </w:tcPr>
          <w:p w:rsidR="00536CBD" w:rsidRPr="002C2A65" w:rsidRDefault="00536CBD" w:rsidP="00536CBD">
            <w:pPr>
              <w:spacing w:line="276" w:lineRule="auto"/>
              <w:jc w:val="center"/>
            </w:pPr>
            <w:r w:rsidRPr="002C2A65">
              <w:t>1-11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536CBD" w:rsidRPr="002C2A65" w:rsidRDefault="00536CBD" w:rsidP="00F90752">
            <w:pPr>
              <w:ind w:left="-18" w:right="-108"/>
            </w:pPr>
            <w:r w:rsidRPr="002C2A65">
              <w:t>Шадрин А.А.</w:t>
            </w:r>
          </w:p>
          <w:p w:rsidR="00536CBD" w:rsidRPr="002C2A65" w:rsidRDefault="00536CBD" w:rsidP="00F90752">
            <w:pPr>
              <w:ind w:left="-18" w:right="-108"/>
            </w:pPr>
            <w:r w:rsidRPr="002C2A65">
              <w:t xml:space="preserve">Центр </w:t>
            </w:r>
            <w:proofErr w:type="spellStart"/>
            <w:r w:rsidRPr="002C2A65">
              <w:t>СиЗ</w:t>
            </w:r>
            <w:proofErr w:type="spellEnd"/>
          </w:p>
        </w:tc>
      </w:tr>
      <w:tr w:rsidR="00536CBD" w:rsidRPr="002C2A65" w:rsidTr="00536CBD">
        <w:tblPrEx>
          <w:tblLook w:val="0000" w:firstRow="0" w:lastRow="0" w:firstColumn="0" w:lastColumn="0" w:noHBand="0" w:noVBand="0"/>
        </w:tblPrEx>
        <w:trPr>
          <w:gridAfter w:val="1"/>
          <w:wAfter w:w="1091" w:type="dxa"/>
          <w:cantSplit/>
          <w:trHeight w:val="346"/>
        </w:trPr>
        <w:tc>
          <w:tcPr>
            <w:tcW w:w="527" w:type="dxa"/>
            <w:gridSpan w:val="2"/>
            <w:tcBorders>
              <w:left w:val="single" w:sz="4" w:space="0" w:color="auto"/>
            </w:tcBorders>
          </w:tcPr>
          <w:p w:rsidR="00536CBD" w:rsidRDefault="00536CBD" w:rsidP="00F90752">
            <w:pPr>
              <w:spacing w:line="276" w:lineRule="auto"/>
              <w:jc w:val="center"/>
            </w:pPr>
          </w:p>
        </w:tc>
        <w:tc>
          <w:tcPr>
            <w:tcW w:w="891" w:type="dxa"/>
            <w:gridSpan w:val="3"/>
            <w:tcBorders>
              <w:left w:val="single" w:sz="4" w:space="0" w:color="auto"/>
            </w:tcBorders>
          </w:tcPr>
          <w:p w:rsidR="00536CBD" w:rsidRPr="002C2A65" w:rsidRDefault="00536CBD" w:rsidP="00536CBD">
            <w:pPr>
              <w:spacing w:line="276" w:lineRule="auto"/>
              <w:jc w:val="center"/>
            </w:pPr>
            <w:r>
              <w:t>7</w:t>
            </w:r>
          </w:p>
        </w:tc>
        <w:tc>
          <w:tcPr>
            <w:tcW w:w="4252" w:type="dxa"/>
          </w:tcPr>
          <w:p w:rsidR="00536CBD" w:rsidRPr="002C2A65" w:rsidRDefault="00536CBD" w:rsidP="00536CBD">
            <w:r>
              <w:t>Ко Дню космонавтики</w:t>
            </w:r>
          </w:p>
        </w:tc>
        <w:tc>
          <w:tcPr>
            <w:tcW w:w="1985" w:type="dxa"/>
          </w:tcPr>
          <w:p w:rsidR="00536CBD" w:rsidRPr="00536CBD" w:rsidRDefault="00C44934" w:rsidP="00F90752">
            <w:pPr>
              <w:spacing w:line="276" w:lineRule="auto"/>
              <w:jc w:val="center"/>
            </w:pPr>
            <w:proofErr w:type="spellStart"/>
            <w:r>
              <w:rPr>
                <w:sz w:val="22"/>
                <w:szCs w:val="22"/>
              </w:rPr>
              <w:t>гражан</w:t>
            </w:r>
            <w:proofErr w:type="spellEnd"/>
          </w:p>
        </w:tc>
        <w:tc>
          <w:tcPr>
            <w:tcW w:w="1177" w:type="dxa"/>
          </w:tcPr>
          <w:p w:rsidR="00536CBD" w:rsidRPr="002C2A65" w:rsidRDefault="00536CBD" w:rsidP="00536CBD">
            <w:pPr>
              <w:spacing w:line="276" w:lineRule="auto"/>
              <w:jc w:val="center"/>
            </w:pPr>
            <w:r>
              <w:t>1-11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536CBD" w:rsidRPr="002C2A65" w:rsidRDefault="00536CBD" w:rsidP="00F90752">
            <w:pPr>
              <w:ind w:left="-18" w:right="-108"/>
            </w:pPr>
            <w:r>
              <w:t xml:space="preserve">«Разговоры о </w:t>
            </w:r>
            <w:proofErr w:type="gramStart"/>
            <w:r>
              <w:t>важном</w:t>
            </w:r>
            <w:proofErr w:type="gramEnd"/>
            <w:r>
              <w:t xml:space="preserve">», </w:t>
            </w:r>
            <w:proofErr w:type="spellStart"/>
            <w:r>
              <w:t>кл</w:t>
            </w:r>
            <w:proofErr w:type="spellEnd"/>
            <w:r>
              <w:t xml:space="preserve">. </w:t>
            </w:r>
            <w:proofErr w:type="spellStart"/>
            <w:r>
              <w:t>руковод</w:t>
            </w:r>
            <w:proofErr w:type="spellEnd"/>
            <w:r>
              <w:t>.</w:t>
            </w:r>
          </w:p>
        </w:tc>
      </w:tr>
      <w:tr w:rsidR="00536CBD" w:rsidRPr="002C2A65" w:rsidTr="00536CBD">
        <w:tblPrEx>
          <w:tblLook w:val="0000" w:firstRow="0" w:lastRow="0" w:firstColumn="0" w:lastColumn="0" w:noHBand="0" w:noVBand="0"/>
        </w:tblPrEx>
        <w:trPr>
          <w:gridAfter w:val="1"/>
          <w:wAfter w:w="1091" w:type="dxa"/>
          <w:cantSplit/>
          <w:trHeight w:val="346"/>
        </w:trPr>
        <w:tc>
          <w:tcPr>
            <w:tcW w:w="527" w:type="dxa"/>
            <w:gridSpan w:val="2"/>
            <w:tcBorders>
              <w:left w:val="single" w:sz="4" w:space="0" w:color="auto"/>
            </w:tcBorders>
          </w:tcPr>
          <w:p w:rsidR="00536CBD" w:rsidRPr="002C2A65" w:rsidRDefault="00536CBD" w:rsidP="00F90752">
            <w:pPr>
              <w:spacing w:line="276" w:lineRule="auto"/>
            </w:pPr>
            <w:r>
              <w:t>45</w:t>
            </w:r>
          </w:p>
        </w:tc>
        <w:tc>
          <w:tcPr>
            <w:tcW w:w="891" w:type="dxa"/>
            <w:gridSpan w:val="3"/>
            <w:tcBorders>
              <w:left w:val="single" w:sz="4" w:space="0" w:color="auto"/>
            </w:tcBorders>
          </w:tcPr>
          <w:p w:rsidR="00536CBD" w:rsidRPr="002C2A65" w:rsidRDefault="00536CBD" w:rsidP="00152E5D">
            <w:pPr>
              <w:spacing w:line="276" w:lineRule="auto"/>
              <w:ind w:left="-68"/>
              <w:jc w:val="center"/>
            </w:pPr>
            <w:r>
              <w:t>7</w:t>
            </w:r>
            <w:r w:rsidRPr="002C2A65">
              <w:t>-1</w:t>
            </w:r>
            <w:r>
              <w:t>1</w:t>
            </w:r>
          </w:p>
        </w:tc>
        <w:tc>
          <w:tcPr>
            <w:tcW w:w="4252" w:type="dxa"/>
          </w:tcPr>
          <w:p w:rsidR="00536CBD" w:rsidRPr="002C2A65" w:rsidRDefault="00536CBD" w:rsidP="00F90752">
            <w:r w:rsidRPr="002C2A65">
              <w:t>Неделя БЕЗОПАСНОСТИ</w:t>
            </w:r>
          </w:p>
        </w:tc>
        <w:tc>
          <w:tcPr>
            <w:tcW w:w="1985" w:type="dxa"/>
          </w:tcPr>
          <w:p w:rsidR="00536CBD" w:rsidRPr="00536CBD" w:rsidRDefault="00C44934" w:rsidP="00F90752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гражданское</w:t>
            </w:r>
          </w:p>
        </w:tc>
        <w:tc>
          <w:tcPr>
            <w:tcW w:w="1177" w:type="dxa"/>
          </w:tcPr>
          <w:p w:rsidR="00536CBD" w:rsidRPr="002C2A65" w:rsidRDefault="00536CBD" w:rsidP="00536CBD">
            <w:pPr>
              <w:spacing w:line="276" w:lineRule="auto"/>
              <w:jc w:val="center"/>
            </w:pPr>
            <w:r>
              <w:t>5-11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536CBD" w:rsidRPr="002C2A65" w:rsidRDefault="00536CBD" w:rsidP="00F90752">
            <w:pPr>
              <w:ind w:left="-18" w:right="-108"/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 xml:space="preserve"> по ОТ</w:t>
            </w:r>
          </w:p>
        </w:tc>
      </w:tr>
      <w:tr w:rsidR="00536CBD" w:rsidRPr="002C2A65" w:rsidTr="00536CBD">
        <w:tblPrEx>
          <w:tblLook w:val="0000" w:firstRow="0" w:lastRow="0" w:firstColumn="0" w:lastColumn="0" w:noHBand="0" w:noVBand="0"/>
        </w:tblPrEx>
        <w:trPr>
          <w:gridAfter w:val="1"/>
          <w:wAfter w:w="1091" w:type="dxa"/>
          <w:cantSplit/>
          <w:trHeight w:val="346"/>
        </w:trPr>
        <w:tc>
          <w:tcPr>
            <w:tcW w:w="527" w:type="dxa"/>
            <w:gridSpan w:val="2"/>
            <w:tcBorders>
              <w:left w:val="single" w:sz="4" w:space="0" w:color="auto"/>
            </w:tcBorders>
          </w:tcPr>
          <w:p w:rsidR="00536CBD" w:rsidRPr="002C2A65" w:rsidRDefault="00536CBD" w:rsidP="00F90752">
            <w:pPr>
              <w:spacing w:line="276" w:lineRule="auto"/>
              <w:jc w:val="center"/>
            </w:pPr>
            <w:r>
              <w:t>46</w:t>
            </w:r>
          </w:p>
        </w:tc>
        <w:tc>
          <w:tcPr>
            <w:tcW w:w="891" w:type="dxa"/>
            <w:gridSpan w:val="3"/>
            <w:tcBorders>
              <w:left w:val="single" w:sz="4" w:space="0" w:color="auto"/>
            </w:tcBorders>
          </w:tcPr>
          <w:p w:rsidR="00536CBD" w:rsidRPr="002C2A65" w:rsidRDefault="00536CBD" w:rsidP="00152E5D">
            <w:pPr>
              <w:spacing w:line="276" w:lineRule="auto"/>
              <w:ind w:left="-68" w:right="-107"/>
              <w:jc w:val="center"/>
            </w:pPr>
            <w:r w:rsidRPr="002C2A65">
              <w:t>1</w:t>
            </w:r>
            <w:r>
              <w:t>6</w:t>
            </w:r>
          </w:p>
        </w:tc>
        <w:tc>
          <w:tcPr>
            <w:tcW w:w="4252" w:type="dxa"/>
          </w:tcPr>
          <w:p w:rsidR="00536CBD" w:rsidRPr="002C2A65" w:rsidRDefault="00536CBD" w:rsidP="00F90752">
            <w:r w:rsidRPr="002C2A65">
              <w:t>Финальный тур интеллектуального марафона «Что? Где? Когда?»</w:t>
            </w:r>
          </w:p>
        </w:tc>
        <w:tc>
          <w:tcPr>
            <w:tcW w:w="1985" w:type="dxa"/>
          </w:tcPr>
          <w:p w:rsidR="00536CBD" w:rsidRPr="00536CBD" w:rsidRDefault="00C44934" w:rsidP="00F90752">
            <w:pPr>
              <w:spacing w:line="276" w:lineRule="auto"/>
              <w:ind w:left="-155" w:right="-108"/>
              <w:jc w:val="center"/>
            </w:pPr>
            <w:r>
              <w:rPr>
                <w:sz w:val="22"/>
                <w:szCs w:val="22"/>
              </w:rPr>
              <w:t>Ценности научного познания</w:t>
            </w:r>
          </w:p>
        </w:tc>
        <w:tc>
          <w:tcPr>
            <w:tcW w:w="1177" w:type="dxa"/>
          </w:tcPr>
          <w:p w:rsidR="00536CBD" w:rsidRPr="002C2A65" w:rsidRDefault="00536CBD" w:rsidP="00536CBD">
            <w:pPr>
              <w:spacing w:line="276" w:lineRule="auto"/>
              <w:ind w:left="-155" w:right="-108"/>
              <w:jc w:val="center"/>
            </w:pPr>
            <w:r w:rsidRPr="002C2A65">
              <w:t>7-11 педагоги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536CBD" w:rsidRPr="002C2A65" w:rsidRDefault="00536CBD" w:rsidP="00F90752">
            <w:pPr>
              <w:ind w:left="-19" w:right="-106"/>
            </w:pPr>
            <w:proofErr w:type="spellStart"/>
            <w:r w:rsidRPr="002C2A65">
              <w:t>Бубещук</w:t>
            </w:r>
            <w:proofErr w:type="spellEnd"/>
            <w:r w:rsidRPr="002C2A65">
              <w:t xml:space="preserve"> Е.П.</w:t>
            </w:r>
          </w:p>
          <w:p w:rsidR="00536CBD" w:rsidRPr="002C2A65" w:rsidRDefault="00536CBD" w:rsidP="00F90752">
            <w:pPr>
              <w:ind w:left="-18" w:right="-108"/>
            </w:pPr>
          </w:p>
        </w:tc>
      </w:tr>
      <w:tr w:rsidR="00536CBD" w:rsidRPr="002C2A65" w:rsidTr="00536CBD">
        <w:tblPrEx>
          <w:tblLook w:val="0000" w:firstRow="0" w:lastRow="0" w:firstColumn="0" w:lastColumn="0" w:noHBand="0" w:noVBand="0"/>
        </w:tblPrEx>
        <w:trPr>
          <w:gridAfter w:val="1"/>
          <w:wAfter w:w="1091" w:type="dxa"/>
          <w:cantSplit/>
          <w:trHeight w:val="346"/>
        </w:trPr>
        <w:tc>
          <w:tcPr>
            <w:tcW w:w="527" w:type="dxa"/>
            <w:gridSpan w:val="2"/>
            <w:tcBorders>
              <w:left w:val="single" w:sz="4" w:space="0" w:color="auto"/>
            </w:tcBorders>
          </w:tcPr>
          <w:p w:rsidR="00536CBD" w:rsidRPr="002C2A65" w:rsidRDefault="00536CBD" w:rsidP="00F90752">
            <w:pPr>
              <w:spacing w:line="276" w:lineRule="auto"/>
              <w:jc w:val="center"/>
            </w:pPr>
            <w:r>
              <w:t>47</w:t>
            </w:r>
          </w:p>
        </w:tc>
        <w:tc>
          <w:tcPr>
            <w:tcW w:w="891" w:type="dxa"/>
            <w:gridSpan w:val="3"/>
            <w:tcBorders>
              <w:left w:val="single" w:sz="4" w:space="0" w:color="auto"/>
            </w:tcBorders>
          </w:tcPr>
          <w:p w:rsidR="00536CBD" w:rsidRPr="002C2A65" w:rsidRDefault="00536CBD" w:rsidP="00152E5D">
            <w:pPr>
              <w:spacing w:line="276" w:lineRule="auto"/>
              <w:ind w:left="-68" w:right="-107"/>
              <w:jc w:val="center"/>
              <w:rPr>
                <w:color w:val="FF0000"/>
              </w:rPr>
            </w:pPr>
            <w:r w:rsidRPr="002C2A65">
              <w:t>2</w:t>
            </w:r>
            <w:r>
              <w:t>5</w:t>
            </w:r>
          </w:p>
        </w:tc>
        <w:tc>
          <w:tcPr>
            <w:tcW w:w="4252" w:type="dxa"/>
          </w:tcPr>
          <w:p w:rsidR="00536CBD" w:rsidRPr="002C2A65" w:rsidRDefault="00536CBD" w:rsidP="00F90752">
            <w:r w:rsidRPr="002C2A65">
              <w:t>Конференция «Твои люди, Север»</w:t>
            </w:r>
          </w:p>
        </w:tc>
        <w:tc>
          <w:tcPr>
            <w:tcW w:w="1985" w:type="dxa"/>
          </w:tcPr>
          <w:p w:rsidR="00536CBD" w:rsidRPr="00536CBD" w:rsidRDefault="00C44934" w:rsidP="00F90752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патриотическое</w:t>
            </w:r>
          </w:p>
        </w:tc>
        <w:tc>
          <w:tcPr>
            <w:tcW w:w="1177" w:type="dxa"/>
          </w:tcPr>
          <w:p w:rsidR="00536CBD" w:rsidRPr="002C2A65" w:rsidRDefault="00536CBD" w:rsidP="00536CBD">
            <w:pPr>
              <w:spacing w:line="276" w:lineRule="auto"/>
              <w:jc w:val="center"/>
            </w:pPr>
            <w:r w:rsidRPr="002C2A65">
              <w:t>5-11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536CBD" w:rsidRPr="002C2A65" w:rsidRDefault="00536CBD" w:rsidP="00F90752">
            <w:pPr>
              <w:ind w:left="-18" w:right="-108"/>
            </w:pPr>
            <w:proofErr w:type="spellStart"/>
            <w:r w:rsidRPr="002C2A65">
              <w:t>Шолгина</w:t>
            </w:r>
            <w:proofErr w:type="spellEnd"/>
            <w:r w:rsidRPr="002C2A65">
              <w:t xml:space="preserve"> Е.В.</w:t>
            </w:r>
          </w:p>
        </w:tc>
      </w:tr>
      <w:tr w:rsidR="00536CBD" w:rsidRPr="002C2A65" w:rsidTr="00536CBD">
        <w:tblPrEx>
          <w:tblLook w:val="0000" w:firstRow="0" w:lastRow="0" w:firstColumn="0" w:lastColumn="0" w:noHBand="0" w:noVBand="0"/>
        </w:tblPrEx>
        <w:trPr>
          <w:gridAfter w:val="1"/>
          <w:wAfter w:w="1091" w:type="dxa"/>
          <w:cantSplit/>
          <w:trHeight w:val="346"/>
        </w:trPr>
        <w:tc>
          <w:tcPr>
            <w:tcW w:w="527" w:type="dxa"/>
            <w:gridSpan w:val="2"/>
            <w:tcBorders>
              <w:left w:val="single" w:sz="4" w:space="0" w:color="auto"/>
            </w:tcBorders>
          </w:tcPr>
          <w:p w:rsidR="00536CBD" w:rsidRDefault="00536CBD" w:rsidP="00F90752">
            <w:pPr>
              <w:spacing w:line="276" w:lineRule="auto"/>
              <w:jc w:val="center"/>
            </w:pPr>
          </w:p>
        </w:tc>
        <w:tc>
          <w:tcPr>
            <w:tcW w:w="891" w:type="dxa"/>
            <w:gridSpan w:val="3"/>
            <w:tcBorders>
              <w:left w:val="single" w:sz="4" w:space="0" w:color="auto"/>
            </w:tcBorders>
          </w:tcPr>
          <w:p w:rsidR="00536CBD" w:rsidRPr="002C2A65" w:rsidRDefault="00536CBD" w:rsidP="00F90752">
            <w:pPr>
              <w:spacing w:line="276" w:lineRule="auto"/>
              <w:ind w:left="-68" w:right="-107"/>
              <w:jc w:val="center"/>
            </w:pPr>
            <w:r>
              <w:t>29</w:t>
            </w:r>
          </w:p>
        </w:tc>
        <w:tc>
          <w:tcPr>
            <w:tcW w:w="4252" w:type="dxa"/>
          </w:tcPr>
          <w:p w:rsidR="00536CBD" w:rsidRDefault="00536CBD" w:rsidP="00F90752">
            <w:r>
              <w:t>К празднику Весны и Труда,</w:t>
            </w:r>
          </w:p>
          <w:p w:rsidR="00536CBD" w:rsidRPr="002C2A65" w:rsidRDefault="00536CBD" w:rsidP="00152E5D">
            <w:r>
              <w:t xml:space="preserve"> </w:t>
            </w:r>
          </w:p>
        </w:tc>
        <w:tc>
          <w:tcPr>
            <w:tcW w:w="1985" w:type="dxa"/>
          </w:tcPr>
          <w:p w:rsidR="00536CBD" w:rsidRPr="00536CBD" w:rsidRDefault="00C44934" w:rsidP="00C44934">
            <w:pPr>
              <w:jc w:val="center"/>
            </w:pPr>
            <w:r>
              <w:rPr>
                <w:sz w:val="22"/>
                <w:szCs w:val="22"/>
              </w:rPr>
              <w:t>гражданское</w:t>
            </w:r>
          </w:p>
        </w:tc>
        <w:tc>
          <w:tcPr>
            <w:tcW w:w="1177" w:type="dxa"/>
          </w:tcPr>
          <w:p w:rsidR="00536CBD" w:rsidRPr="002C2A65" w:rsidRDefault="00536CBD" w:rsidP="00536CBD">
            <w:pPr>
              <w:spacing w:line="276" w:lineRule="auto"/>
              <w:jc w:val="center"/>
            </w:pPr>
            <w:r>
              <w:t>-11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536CBD" w:rsidRPr="002C2A65" w:rsidRDefault="00536CBD" w:rsidP="00F90752">
            <w:pPr>
              <w:ind w:left="-18" w:right="-108"/>
            </w:pPr>
            <w:r>
              <w:t xml:space="preserve">«Разговоры о </w:t>
            </w:r>
            <w:proofErr w:type="spellStart"/>
            <w:r>
              <w:t>важном</w:t>
            </w:r>
            <w:proofErr w:type="gramStart"/>
            <w:r>
              <w:t>»к</w:t>
            </w:r>
            <w:proofErr w:type="gramEnd"/>
            <w:r>
              <w:t>л</w:t>
            </w:r>
            <w:proofErr w:type="spellEnd"/>
            <w:r>
              <w:t>. рук.</w:t>
            </w:r>
          </w:p>
        </w:tc>
      </w:tr>
      <w:tr w:rsidR="00536CBD" w:rsidRPr="002C2A65" w:rsidTr="00536CBD">
        <w:tblPrEx>
          <w:tblLook w:val="0000" w:firstRow="0" w:lastRow="0" w:firstColumn="0" w:lastColumn="0" w:noHBand="0" w:noVBand="0"/>
        </w:tblPrEx>
        <w:trPr>
          <w:gridAfter w:val="1"/>
          <w:wAfter w:w="1091" w:type="dxa"/>
          <w:cantSplit/>
          <w:trHeight w:val="346"/>
        </w:trPr>
        <w:tc>
          <w:tcPr>
            <w:tcW w:w="5670" w:type="dxa"/>
            <w:gridSpan w:val="6"/>
            <w:tcBorders>
              <w:left w:val="single" w:sz="4" w:space="0" w:color="auto"/>
            </w:tcBorders>
          </w:tcPr>
          <w:p w:rsidR="00536CBD" w:rsidRPr="00032558" w:rsidRDefault="00536CBD" w:rsidP="00F90752">
            <w:pPr>
              <w:pStyle w:val="ConsPlusNormal"/>
              <w:spacing w:line="276" w:lineRule="auto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255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Май</w:t>
            </w:r>
          </w:p>
        </w:tc>
        <w:tc>
          <w:tcPr>
            <w:tcW w:w="1985" w:type="dxa"/>
          </w:tcPr>
          <w:p w:rsidR="00536CBD" w:rsidRPr="00536CBD" w:rsidRDefault="00536CBD" w:rsidP="00C44934">
            <w:pPr>
              <w:jc w:val="center"/>
            </w:pPr>
          </w:p>
        </w:tc>
        <w:tc>
          <w:tcPr>
            <w:tcW w:w="1177" w:type="dxa"/>
          </w:tcPr>
          <w:p w:rsidR="00536CBD" w:rsidRPr="002C2A65" w:rsidRDefault="00536CBD" w:rsidP="00F90752"/>
        </w:tc>
        <w:tc>
          <w:tcPr>
            <w:tcW w:w="1984" w:type="dxa"/>
            <w:tcBorders>
              <w:right w:val="single" w:sz="4" w:space="0" w:color="auto"/>
            </w:tcBorders>
          </w:tcPr>
          <w:p w:rsidR="00536CBD" w:rsidRPr="002C2A65" w:rsidRDefault="00536CBD" w:rsidP="00F90752"/>
        </w:tc>
      </w:tr>
      <w:tr w:rsidR="00536CBD" w:rsidRPr="002C2A65" w:rsidTr="00536CBD">
        <w:tblPrEx>
          <w:tblLook w:val="0000" w:firstRow="0" w:lastRow="0" w:firstColumn="0" w:lastColumn="0" w:noHBand="0" w:noVBand="0"/>
        </w:tblPrEx>
        <w:trPr>
          <w:gridAfter w:val="1"/>
          <w:wAfter w:w="1091" w:type="dxa"/>
          <w:cantSplit/>
          <w:trHeight w:val="346"/>
        </w:trPr>
        <w:tc>
          <w:tcPr>
            <w:tcW w:w="527" w:type="dxa"/>
            <w:gridSpan w:val="2"/>
            <w:tcBorders>
              <w:left w:val="single" w:sz="4" w:space="0" w:color="auto"/>
            </w:tcBorders>
          </w:tcPr>
          <w:p w:rsidR="00536CBD" w:rsidRPr="002C2A65" w:rsidRDefault="00536CBD" w:rsidP="00F90752">
            <w:pPr>
              <w:spacing w:line="276" w:lineRule="auto"/>
              <w:jc w:val="center"/>
            </w:pPr>
            <w:r>
              <w:t>48</w:t>
            </w:r>
          </w:p>
        </w:tc>
        <w:tc>
          <w:tcPr>
            <w:tcW w:w="891" w:type="dxa"/>
            <w:gridSpan w:val="3"/>
            <w:tcBorders>
              <w:left w:val="single" w:sz="4" w:space="0" w:color="auto"/>
            </w:tcBorders>
          </w:tcPr>
          <w:p w:rsidR="00536CBD" w:rsidRPr="002C2A65" w:rsidRDefault="00536CBD" w:rsidP="00F90752">
            <w:pPr>
              <w:spacing w:line="276" w:lineRule="auto"/>
              <w:jc w:val="center"/>
              <w:rPr>
                <w:color w:val="FF0000"/>
              </w:rPr>
            </w:pPr>
            <w:r w:rsidRPr="002C2A65">
              <w:t>7</w:t>
            </w:r>
          </w:p>
        </w:tc>
        <w:tc>
          <w:tcPr>
            <w:tcW w:w="4252" w:type="dxa"/>
          </w:tcPr>
          <w:p w:rsidR="00536CBD" w:rsidRPr="002C2A65" w:rsidRDefault="00536CBD" w:rsidP="00F90752">
            <w:r w:rsidRPr="002C2A65">
              <w:t>Майская школьная эстафета ИМ. Шестакова А.А.</w:t>
            </w:r>
          </w:p>
        </w:tc>
        <w:tc>
          <w:tcPr>
            <w:tcW w:w="1985" w:type="dxa"/>
          </w:tcPr>
          <w:p w:rsidR="00536CBD" w:rsidRPr="00536CBD" w:rsidRDefault="00C44934" w:rsidP="00C44934">
            <w:pPr>
              <w:jc w:val="center"/>
            </w:pPr>
            <w:r>
              <w:rPr>
                <w:sz w:val="22"/>
                <w:szCs w:val="22"/>
              </w:rPr>
              <w:t>Духовно-нравственное, физическое</w:t>
            </w:r>
          </w:p>
        </w:tc>
        <w:tc>
          <w:tcPr>
            <w:tcW w:w="1177" w:type="dxa"/>
          </w:tcPr>
          <w:p w:rsidR="00536CBD" w:rsidRPr="002C2A65" w:rsidRDefault="00536CBD" w:rsidP="00536CBD">
            <w:pPr>
              <w:spacing w:line="276" w:lineRule="auto"/>
              <w:jc w:val="center"/>
            </w:pPr>
            <w:r w:rsidRPr="002C2A65">
              <w:t>1-11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536CBD" w:rsidRPr="002C2A65" w:rsidRDefault="00536CBD" w:rsidP="00F90752">
            <w:pPr>
              <w:ind w:left="-18" w:right="-108"/>
            </w:pPr>
            <w:r w:rsidRPr="002C2A65">
              <w:t>Шадрин А.А.</w:t>
            </w:r>
          </w:p>
        </w:tc>
      </w:tr>
      <w:tr w:rsidR="00536CBD" w:rsidRPr="002C2A65" w:rsidTr="00536CBD">
        <w:tblPrEx>
          <w:tblLook w:val="0000" w:firstRow="0" w:lastRow="0" w:firstColumn="0" w:lastColumn="0" w:noHBand="0" w:noVBand="0"/>
        </w:tblPrEx>
        <w:trPr>
          <w:gridAfter w:val="1"/>
          <w:wAfter w:w="1091" w:type="dxa"/>
          <w:cantSplit/>
          <w:trHeight w:val="346"/>
        </w:trPr>
        <w:tc>
          <w:tcPr>
            <w:tcW w:w="504" w:type="dxa"/>
            <w:tcBorders>
              <w:left w:val="single" w:sz="4" w:space="0" w:color="auto"/>
            </w:tcBorders>
          </w:tcPr>
          <w:p w:rsidR="00536CBD" w:rsidRPr="002C2A65" w:rsidRDefault="00536CBD" w:rsidP="00F90752">
            <w:pPr>
              <w:spacing w:line="276" w:lineRule="auto"/>
              <w:jc w:val="center"/>
            </w:pPr>
            <w:r>
              <w:t>49</w:t>
            </w:r>
          </w:p>
        </w:tc>
        <w:tc>
          <w:tcPr>
            <w:tcW w:w="914" w:type="dxa"/>
            <w:gridSpan w:val="4"/>
            <w:tcBorders>
              <w:left w:val="single" w:sz="4" w:space="0" w:color="auto"/>
            </w:tcBorders>
          </w:tcPr>
          <w:p w:rsidR="00536CBD" w:rsidRPr="002C2A65" w:rsidRDefault="00536CBD" w:rsidP="00F90752">
            <w:pPr>
              <w:spacing w:line="276" w:lineRule="auto"/>
              <w:jc w:val="center"/>
              <w:rPr>
                <w:b/>
                <w:i/>
              </w:rPr>
            </w:pPr>
            <w:r w:rsidRPr="002C2A65">
              <w:t>До 8</w:t>
            </w:r>
          </w:p>
        </w:tc>
        <w:tc>
          <w:tcPr>
            <w:tcW w:w="4252" w:type="dxa"/>
          </w:tcPr>
          <w:p w:rsidR="00536CBD" w:rsidRPr="002C2A65" w:rsidRDefault="00536CBD" w:rsidP="00F90752">
            <w:r w:rsidRPr="002C2A65">
              <w:t>«Чистый обелиск»</w:t>
            </w:r>
          </w:p>
        </w:tc>
        <w:tc>
          <w:tcPr>
            <w:tcW w:w="1985" w:type="dxa"/>
          </w:tcPr>
          <w:p w:rsidR="00536CBD" w:rsidRPr="00536CBD" w:rsidRDefault="00C44934" w:rsidP="00C44934">
            <w:pPr>
              <w:jc w:val="center"/>
            </w:pPr>
            <w:r>
              <w:rPr>
                <w:sz w:val="22"/>
                <w:szCs w:val="22"/>
              </w:rPr>
              <w:t>Духовно-нравственное, трудовое</w:t>
            </w:r>
          </w:p>
        </w:tc>
        <w:tc>
          <w:tcPr>
            <w:tcW w:w="1177" w:type="dxa"/>
          </w:tcPr>
          <w:p w:rsidR="00536CBD" w:rsidRPr="002C2A65" w:rsidRDefault="00536CBD" w:rsidP="00536CBD">
            <w:pPr>
              <w:spacing w:line="276" w:lineRule="auto"/>
              <w:jc w:val="center"/>
            </w:pPr>
            <w:r w:rsidRPr="002C2A65">
              <w:t>1 - 11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536CBD" w:rsidRPr="002C2A65" w:rsidRDefault="00536CBD" w:rsidP="00F90752">
            <w:proofErr w:type="spellStart"/>
            <w:r w:rsidRPr="002C2A65">
              <w:t>кл</w:t>
            </w:r>
            <w:proofErr w:type="spellEnd"/>
            <w:r w:rsidRPr="002C2A65">
              <w:t>. руководители</w:t>
            </w:r>
          </w:p>
        </w:tc>
      </w:tr>
      <w:tr w:rsidR="00536CBD" w:rsidRPr="002C2A65" w:rsidTr="00536CBD">
        <w:tblPrEx>
          <w:tblLook w:val="0000" w:firstRow="0" w:lastRow="0" w:firstColumn="0" w:lastColumn="0" w:noHBand="0" w:noVBand="0"/>
        </w:tblPrEx>
        <w:trPr>
          <w:gridAfter w:val="1"/>
          <w:wAfter w:w="1091" w:type="dxa"/>
          <w:cantSplit/>
          <w:trHeight w:val="346"/>
        </w:trPr>
        <w:tc>
          <w:tcPr>
            <w:tcW w:w="504" w:type="dxa"/>
            <w:tcBorders>
              <w:left w:val="single" w:sz="4" w:space="0" w:color="auto"/>
            </w:tcBorders>
          </w:tcPr>
          <w:p w:rsidR="00536CBD" w:rsidRPr="002C2A65" w:rsidRDefault="00536CBD" w:rsidP="00F90752">
            <w:pPr>
              <w:spacing w:line="276" w:lineRule="auto"/>
              <w:jc w:val="center"/>
            </w:pPr>
            <w:r>
              <w:t>50</w:t>
            </w:r>
          </w:p>
        </w:tc>
        <w:tc>
          <w:tcPr>
            <w:tcW w:w="914" w:type="dxa"/>
            <w:gridSpan w:val="4"/>
            <w:tcBorders>
              <w:left w:val="single" w:sz="4" w:space="0" w:color="auto"/>
            </w:tcBorders>
          </w:tcPr>
          <w:p w:rsidR="00536CBD" w:rsidRPr="002C2A65" w:rsidRDefault="00536CBD" w:rsidP="00F90752">
            <w:pPr>
              <w:spacing w:line="276" w:lineRule="auto"/>
              <w:jc w:val="center"/>
            </w:pPr>
            <w:r>
              <w:t xml:space="preserve">8 </w:t>
            </w:r>
          </w:p>
        </w:tc>
        <w:tc>
          <w:tcPr>
            <w:tcW w:w="4252" w:type="dxa"/>
          </w:tcPr>
          <w:p w:rsidR="00536CBD" w:rsidRDefault="00536CBD" w:rsidP="001C4AD5">
            <w:r>
              <w:t xml:space="preserve">Мероприятие  к юбилею Победы </w:t>
            </w:r>
          </w:p>
          <w:p w:rsidR="00536CBD" w:rsidRPr="002C2A65" w:rsidRDefault="00536CBD" w:rsidP="001C4AD5">
            <w:r>
              <w:t xml:space="preserve">в </w:t>
            </w:r>
            <w:proofErr w:type="spellStart"/>
            <w:r w:rsidRPr="002C2A65">
              <w:t>ВОвойне</w:t>
            </w:r>
            <w:proofErr w:type="spellEnd"/>
            <w:r w:rsidRPr="002C2A65">
              <w:t xml:space="preserve"> 1941-1945 </w:t>
            </w:r>
            <w:proofErr w:type="spellStart"/>
            <w:r w:rsidRPr="002C2A65">
              <w:t>г.</w:t>
            </w:r>
            <w:proofErr w:type="gramStart"/>
            <w:r w:rsidRPr="002C2A65">
              <w:t>г</w:t>
            </w:r>
            <w:proofErr w:type="spellEnd"/>
            <w:proofErr w:type="gramEnd"/>
            <w:r w:rsidRPr="002C2A65">
              <w:t>.</w:t>
            </w:r>
          </w:p>
        </w:tc>
        <w:tc>
          <w:tcPr>
            <w:tcW w:w="1985" w:type="dxa"/>
          </w:tcPr>
          <w:p w:rsidR="00536CBD" w:rsidRPr="00536CBD" w:rsidRDefault="00536CBD" w:rsidP="00C44934">
            <w:pPr>
              <w:jc w:val="center"/>
            </w:pPr>
          </w:p>
        </w:tc>
        <w:tc>
          <w:tcPr>
            <w:tcW w:w="1177" w:type="dxa"/>
          </w:tcPr>
          <w:p w:rsidR="00536CBD" w:rsidRPr="002C2A65" w:rsidRDefault="00536CBD" w:rsidP="00536CBD">
            <w:pPr>
              <w:spacing w:line="276" w:lineRule="auto"/>
              <w:jc w:val="center"/>
            </w:pPr>
            <w:r>
              <w:t>5-11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536CBD" w:rsidRPr="002C2A65" w:rsidRDefault="00536CBD" w:rsidP="00F90752">
            <w:proofErr w:type="spellStart"/>
            <w:r>
              <w:t>Шолгина</w:t>
            </w:r>
            <w:proofErr w:type="spellEnd"/>
            <w:r>
              <w:t xml:space="preserve"> Е.В., </w:t>
            </w:r>
            <w:proofErr w:type="spellStart"/>
            <w:r>
              <w:t>кл</w:t>
            </w:r>
            <w:proofErr w:type="spellEnd"/>
            <w:r>
              <w:t>. рук.</w:t>
            </w:r>
          </w:p>
        </w:tc>
      </w:tr>
      <w:tr w:rsidR="00536CBD" w:rsidRPr="002C2A65" w:rsidTr="00536CBD">
        <w:tblPrEx>
          <w:tblLook w:val="0000" w:firstRow="0" w:lastRow="0" w:firstColumn="0" w:lastColumn="0" w:noHBand="0" w:noVBand="0"/>
        </w:tblPrEx>
        <w:trPr>
          <w:gridAfter w:val="1"/>
          <w:wAfter w:w="1091" w:type="dxa"/>
          <w:cantSplit/>
          <w:trHeight w:val="346"/>
        </w:trPr>
        <w:tc>
          <w:tcPr>
            <w:tcW w:w="504" w:type="dxa"/>
            <w:tcBorders>
              <w:left w:val="single" w:sz="4" w:space="0" w:color="auto"/>
            </w:tcBorders>
          </w:tcPr>
          <w:p w:rsidR="00536CBD" w:rsidRPr="002C2A65" w:rsidRDefault="00536CBD" w:rsidP="00F90752">
            <w:pPr>
              <w:spacing w:line="276" w:lineRule="auto"/>
              <w:jc w:val="center"/>
            </w:pPr>
            <w:r>
              <w:t>51</w:t>
            </w:r>
          </w:p>
        </w:tc>
        <w:tc>
          <w:tcPr>
            <w:tcW w:w="914" w:type="dxa"/>
            <w:gridSpan w:val="4"/>
            <w:tcBorders>
              <w:left w:val="single" w:sz="4" w:space="0" w:color="auto"/>
            </w:tcBorders>
          </w:tcPr>
          <w:p w:rsidR="00536CBD" w:rsidRPr="002C2A65" w:rsidRDefault="00536CBD" w:rsidP="00F90752">
            <w:pPr>
              <w:spacing w:line="276" w:lineRule="auto"/>
              <w:jc w:val="center"/>
            </w:pPr>
            <w:r w:rsidRPr="002C2A65">
              <w:t>9</w:t>
            </w:r>
          </w:p>
        </w:tc>
        <w:tc>
          <w:tcPr>
            <w:tcW w:w="4252" w:type="dxa"/>
          </w:tcPr>
          <w:p w:rsidR="00536CBD" w:rsidRPr="002C2A65" w:rsidRDefault="00536CBD" w:rsidP="00F90752">
            <w:r w:rsidRPr="002C2A65">
              <w:t xml:space="preserve">Участие в Митинге, </w:t>
            </w:r>
            <w:proofErr w:type="spellStart"/>
            <w:r w:rsidRPr="002C2A65">
              <w:t>посв</w:t>
            </w:r>
            <w:proofErr w:type="spellEnd"/>
            <w:r w:rsidRPr="002C2A65">
              <w:t xml:space="preserve">. </w:t>
            </w:r>
            <w:r>
              <w:t>80</w:t>
            </w:r>
            <w:r w:rsidRPr="002C2A65">
              <w:t>-</w:t>
            </w:r>
            <w:r>
              <w:t>летию</w:t>
            </w:r>
            <w:r w:rsidRPr="002C2A65">
              <w:t xml:space="preserve"> Победы </w:t>
            </w:r>
            <w:r>
              <w:t xml:space="preserve">в </w:t>
            </w:r>
            <w:proofErr w:type="spellStart"/>
            <w:r w:rsidRPr="002C2A65">
              <w:t>ВОвойне</w:t>
            </w:r>
            <w:proofErr w:type="spellEnd"/>
            <w:r w:rsidRPr="002C2A65">
              <w:t xml:space="preserve"> 1941-1945 </w:t>
            </w:r>
            <w:proofErr w:type="spellStart"/>
            <w:r w:rsidRPr="002C2A65">
              <w:t>г.</w:t>
            </w:r>
            <w:proofErr w:type="gramStart"/>
            <w:r w:rsidRPr="002C2A65">
              <w:t>г</w:t>
            </w:r>
            <w:proofErr w:type="spellEnd"/>
            <w:proofErr w:type="gramEnd"/>
            <w:r w:rsidRPr="002C2A65">
              <w:t xml:space="preserve">. </w:t>
            </w:r>
          </w:p>
          <w:p w:rsidR="00536CBD" w:rsidRPr="002C2A65" w:rsidRDefault="00536CBD" w:rsidP="00F90752">
            <w:r w:rsidRPr="002C2A65">
              <w:t xml:space="preserve">- Возложение гирлянды </w:t>
            </w:r>
          </w:p>
          <w:p w:rsidR="00536CBD" w:rsidRPr="002C2A65" w:rsidRDefault="00536CBD" w:rsidP="00F90752">
            <w:r w:rsidRPr="002C2A65">
              <w:t xml:space="preserve">- Свеча памяти. </w:t>
            </w:r>
          </w:p>
          <w:p w:rsidR="00536CBD" w:rsidRPr="002C2A65" w:rsidRDefault="00536CBD" w:rsidP="00F90752">
            <w:r w:rsidRPr="002C2A65">
              <w:t>- Почётный караул</w:t>
            </w:r>
          </w:p>
        </w:tc>
        <w:tc>
          <w:tcPr>
            <w:tcW w:w="1985" w:type="dxa"/>
          </w:tcPr>
          <w:p w:rsidR="00536CBD" w:rsidRPr="00536CBD" w:rsidRDefault="00C44934" w:rsidP="00C44934">
            <w:pPr>
              <w:jc w:val="center"/>
            </w:pPr>
            <w:r>
              <w:rPr>
                <w:sz w:val="22"/>
                <w:szCs w:val="22"/>
              </w:rPr>
              <w:t>патриотическое</w:t>
            </w:r>
          </w:p>
        </w:tc>
        <w:tc>
          <w:tcPr>
            <w:tcW w:w="1177" w:type="dxa"/>
          </w:tcPr>
          <w:p w:rsidR="00536CBD" w:rsidRPr="002C2A65" w:rsidRDefault="00536CBD" w:rsidP="00536CBD">
            <w:pPr>
              <w:spacing w:line="276" w:lineRule="auto"/>
              <w:jc w:val="center"/>
            </w:pPr>
            <w:r w:rsidRPr="002C2A65">
              <w:t>1-11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536CBD" w:rsidRDefault="00536CBD" w:rsidP="00F90752">
            <w:pPr>
              <w:ind w:left="-19" w:right="-106"/>
            </w:pPr>
          </w:p>
          <w:p w:rsidR="00536CBD" w:rsidRPr="002C2A65" w:rsidRDefault="00536CBD" w:rsidP="00F90752">
            <w:pPr>
              <w:ind w:left="-19" w:right="-106"/>
            </w:pPr>
            <w:proofErr w:type="spellStart"/>
            <w:r w:rsidRPr="002C2A65">
              <w:t>Шолгина</w:t>
            </w:r>
            <w:proofErr w:type="spellEnd"/>
            <w:r w:rsidRPr="002C2A65">
              <w:t xml:space="preserve"> Е.В.</w:t>
            </w:r>
          </w:p>
          <w:p w:rsidR="00536CBD" w:rsidRPr="002C2A65" w:rsidRDefault="00536CBD" w:rsidP="00F90752">
            <w:pPr>
              <w:ind w:left="-19" w:right="-106"/>
            </w:pPr>
            <w:proofErr w:type="spellStart"/>
            <w:r w:rsidRPr="002C2A65">
              <w:t>кл</w:t>
            </w:r>
            <w:proofErr w:type="spellEnd"/>
            <w:r w:rsidRPr="002C2A65">
              <w:t>. руководители</w:t>
            </w:r>
          </w:p>
        </w:tc>
      </w:tr>
      <w:tr w:rsidR="00536CBD" w:rsidRPr="002C2A65" w:rsidTr="00536CBD">
        <w:tblPrEx>
          <w:tblLook w:val="0000" w:firstRow="0" w:lastRow="0" w:firstColumn="0" w:lastColumn="0" w:noHBand="0" w:noVBand="0"/>
        </w:tblPrEx>
        <w:trPr>
          <w:gridAfter w:val="1"/>
          <w:wAfter w:w="1091" w:type="dxa"/>
          <w:cantSplit/>
          <w:trHeight w:val="346"/>
        </w:trPr>
        <w:tc>
          <w:tcPr>
            <w:tcW w:w="504" w:type="dxa"/>
            <w:tcBorders>
              <w:left w:val="single" w:sz="4" w:space="0" w:color="auto"/>
            </w:tcBorders>
          </w:tcPr>
          <w:p w:rsidR="00536CBD" w:rsidRPr="002C2A65" w:rsidRDefault="00536CBD" w:rsidP="00F90752">
            <w:pPr>
              <w:spacing w:line="276" w:lineRule="auto"/>
              <w:jc w:val="center"/>
            </w:pPr>
          </w:p>
        </w:tc>
        <w:tc>
          <w:tcPr>
            <w:tcW w:w="914" w:type="dxa"/>
            <w:gridSpan w:val="4"/>
            <w:tcBorders>
              <w:left w:val="single" w:sz="4" w:space="0" w:color="auto"/>
            </w:tcBorders>
          </w:tcPr>
          <w:p w:rsidR="00536CBD" w:rsidRPr="002C2A65" w:rsidRDefault="00536CBD" w:rsidP="00F90752">
            <w:pPr>
              <w:spacing w:line="276" w:lineRule="auto"/>
              <w:jc w:val="center"/>
            </w:pPr>
            <w:r>
              <w:t>13</w:t>
            </w:r>
          </w:p>
        </w:tc>
        <w:tc>
          <w:tcPr>
            <w:tcW w:w="4252" w:type="dxa"/>
          </w:tcPr>
          <w:p w:rsidR="00536CBD" w:rsidRPr="002C2A65" w:rsidRDefault="00536CBD" w:rsidP="000B58D3">
            <w:r w:rsidRPr="00EE385A">
              <w:t>День детских общественных организаций России</w:t>
            </w:r>
            <w:r>
              <w:t xml:space="preserve"> </w:t>
            </w:r>
          </w:p>
        </w:tc>
        <w:tc>
          <w:tcPr>
            <w:tcW w:w="1985" w:type="dxa"/>
          </w:tcPr>
          <w:p w:rsidR="00536CBD" w:rsidRPr="00536CBD" w:rsidRDefault="00C44934" w:rsidP="00C44934">
            <w:pPr>
              <w:jc w:val="center"/>
            </w:pPr>
            <w:r>
              <w:rPr>
                <w:sz w:val="22"/>
                <w:szCs w:val="22"/>
              </w:rPr>
              <w:t>гражданское</w:t>
            </w:r>
          </w:p>
        </w:tc>
        <w:tc>
          <w:tcPr>
            <w:tcW w:w="1177" w:type="dxa"/>
          </w:tcPr>
          <w:p w:rsidR="00536CBD" w:rsidRPr="002C2A65" w:rsidRDefault="00536CBD" w:rsidP="00536CBD">
            <w:pPr>
              <w:spacing w:line="276" w:lineRule="auto"/>
              <w:jc w:val="center"/>
            </w:pPr>
            <w:r>
              <w:t>5-9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536CBD" w:rsidRPr="002C2A65" w:rsidRDefault="00536CBD" w:rsidP="00F90752">
            <w:pPr>
              <w:ind w:left="-19" w:right="-106"/>
            </w:pPr>
            <w:r>
              <w:t>«Разговоры о важном» 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уководители</w:t>
            </w:r>
          </w:p>
        </w:tc>
      </w:tr>
      <w:tr w:rsidR="00536CBD" w:rsidRPr="002C2A65" w:rsidTr="00536CBD">
        <w:tblPrEx>
          <w:tblLook w:val="0000" w:firstRow="0" w:lastRow="0" w:firstColumn="0" w:lastColumn="0" w:noHBand="0" w:noVBand="0"/>
        </w:tblPrEx>
        <w:trPr>
          <w:gridAfter w:val="1"/>
          <w:wAfter w:w="1091" w:type="dxa"/>
          <w:cantSplit/>
          <w:trHeight w:val="331"/>
        </w:trPr>
        <w:tc>
          <w:tcPr>
            <w:tcW w:w="504" w:type="dxa"/>
            <w:tcBorders>
              <w:left w:val="single" w:sz="4" w:space="0" w:color="auto"/>
            </w:tcBorders>
          </w:tcPr>
          <w:p w:rsidR="00536CBD" w:rsidRPr="002C2A65" w:rsidRDefault="00536CBD" w:rsidP="00F90752">
            <w:pPr>
              <w:spacing w:line="276" w:lineRule="auto"/>
            </w:pPr>
            <w:r>
              <w:t>44</w:t>
            </w:r>
          </w:p>
        </w:tc>
        <w:tc>
          <w:tcPr>
            <w:tcW w:w="914" w:type="dxa"/>
            <w:gridSpan w:val="4"/>
            <w:tcBorders>
              <w:left w:val="single" w:sz="4" w:space="0" w:color="auto"/>
            </w:tcBorders>
          </w:tcPr>
          <w:p w:rsidR="00536CBD" w:rsidRPr="002C2A65" w:rsidRDefault="00536CBD" w:rsidP="000B58D3">
            <w:pPr>
              <w:spacing w:line="276" w:lineRule="auto"/>
              <w:jc w:val="center"/>
            </w:pPr>
            <w:r w:rsidRPr="002C2A65">
              <w:t>1</w:t>
            </w:r>
            <w:r>
              <w:t>6</w:t>
            </w:r>
          </w:p>
        </w:tc>
        <w:tc>
          <w:tcPr>
            <w:tcW w:w="4252" w:type="dxa"/>
          </w:tcPr>
          <w:p w:rsidR="00536CBD" w:rsidRPr="002C2A65" w:rsidRDefault="00536CBD" w:rsidP="001C4AD5">
            <w:r w:rsidRPr="002C2A65">
              <w:t>«Зарница -202</w:t>
            </w:r>
            <w:r>
              <w:t>5</w:t>
            </w:r>
            <w:r w:rsidRPr="002C2A65">
              <w:t>»</w:t>
            </w:r>
          </w:p>
        </w:tc>
        <w:tc>
          <w:tcPr>
            <w:tcW w:w="1985" w:type="dxa"/>
          </w:tcPr>
          <w:p w:rsidR="00536CBD" w:rsidRPr="00536CBD" w:rsidRDefault="00C44934" w:rsidP="00F90752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патриотическое</w:t>
            </w:r>
          </w:p>
        </w:tc>
        <w:tc>
          <w:tcPr>
            <w:tcW w:w="1177" w:type="dxa"/>
          </w:tcPr>
          <w:p w:rsidR="00536CBD" w:rsidRPr="002C2A65" w:rsidRDefault="00536CBD" w:rsidP="00536CBD">
            <w:pPr>
              <w:spacing w:line="276" w:lineRule="auto"/>
              <w:jc w:val="center"/>
            </w:pPr>
            <w:r w:rsidRPr="002C2A65">
              <w:t>5-11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536CBD" w:rsidRPr="002C2A65" w:rsidRDefault="00536CBD" w:rsidP="00F90752">
            <w:pPr>
              <w:ind w:left="-19" w:right="-106"/>
            </w:pPr>
            <w:proofErr w:type="spellStart"/>
            <w:r w:rsidRPr="002C2A65">
              <w:t>Шолгина</w:t>
            </w:r>
            <w:proofErr w:type="spellEnd"/>
            <w:r w:rsidRPr="002C2A65">
              <w:t xml:space="preserve"> Е.В. </w:t>
            </w:r>
          </w:p>
        </w:tc>
      </w:tr>
      <w:tr w:rsidR="00536CBD" w:rsidRPr="002C2A65" w:rsidTr="00536CBD">
        <w:tblPrEx>
          <w:tblLook w:val="0000" w:firstRow="0" w:lastRow="0" w:firstColumn="0" w:lastColumn="0" w:noHBand="0" w:noVBand="0"/>
        </w:tblPrEx>
        <w:trPr>
          <w:gridAfter w:val="1"/>
          <w:wAfter w:w="1091" w:type="dxa"/>
          <w:cantSplit/>
          <w:trHeight w:val="331"/>
        </w:trPr>
        <w:tc>
          <w:tcPr>
            <w:tcW w:w="504" w:type="dxa"/>
            <w:tcBorders>
              <w:left w:val="single" w:sz="4" w:space="0" w:color="auto"/>
            </w:tcBorders>
          </w:tcPr>
          <w:p w:rsidR="00536CBD" w:rsidRPr="002C2A65" w:rsidRDefault="00536CBD" w:rsidP="00F90752">
            <w:pPr>
              <w:spacing w:line="276" w:lineRule="auto"/>
            </w:pPr>
          </w:p>
        </w:tc>
        <w:tc>
          <w:tcPr>
            <w:tcW w:w="914" w:type="dxa"/>
            <w:gridSpan w:val="4"/>
            <w:tcBorders>
              <w:left w:val="single" w:sz="4" w:space="0" w:color="auto"/>
            </w:tcBorders>
          </w:tcPr>
          <w:p w:rsidR="00536CBD" w:rsidRPr="002C2A65" w:rsidRDefault="00536CBD" w:rsidP="00F90752">
            <w:pPr>
              <w:spacing w:line="276" w:lineRule="auto"/>
              <w:jc w:val="center"/>
            </w:pPr>
            <w:r>
              <w:t>24</w:t>
            </w:r>
          </w:p>
        </w:tc>
        <w:tc>
          <w:tcPr>
            <w:tcW w:w="4252" w:type="dxa"/>
          </w:tcPr>
          <w:p w:rsidR="00536CBD" w:rsidRPr="00EE385A" w:rsidRDefault="00536CBD" w:rsidP="00F90752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EE385A">
              <w:rPr>
                <w:rFonts w:ascii="Times New Roman" w:hAnsi="Times New Roman" w:cs="Times New Roman"/>
                <w:sz w:val="24"/>
              </w:rPr>
              <w:t>День славянской письменности и культуры.</w:t>
            </w:r>
          </w:p>
          <w:p w:rsidR="00536CBD" w:rsidRPr="002C2A65" w:rsidRDefault="00536CBD" w:rsidP="00F90752"/>
        </w:tc>
        <w:tc>
          <w:tcPr>
            <w:tcW w:w="1985" w:type="dxa"/>
          </w:tcPr>
          <w:p w:rsidR="00536CBD" w:rsidRPr="00536CBD" w:rsidRDefault="00C44934" w:rsidP="00F90752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Ценности научного познания</w:t>
            </w:r>
          </w:p>
        </w:tc>
        <w:tc>
          <w:tcPr>
            <w:tcW w:w="1177" w:type="dxa"/>
          </w:tcPr>
          <w:p w:rsidR="00536CBD" w:rsidRDefault="00536CBD" w:rsidP="00F90752">
            <w:pPr>
              <w:ind w:left="-19" w:right="-106"/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536CBD" w:rsidRPr="002C2A65" w:rsidRDefault="00536CBD" w:rsidP="00F90752">
            <w:pPr>
              <w:ind w:left="-19" w:right="-106"/>
            </w:pPr>
            <w:r>
              <w:t>Советник директора по воспитанию</w:t>
            </w:r>
          </w:p>
        </w:tc>
      </w:tr>
      <w:tr w:rsidR="00536CBD" w:rsidRPr="002C2A65" w:rsidTr="00536CBD">
        <w:tblPrEx>
          <w:tblLook w:val="0000" w:firstRow="0" w:lastRow="0" w:firstColumn="0" w:lastColumn="0" w:noHBand="0" w:noVBand="0"/>
        </w:tblPrEx>
        <w:trPr>
          <w:gridAfter w:val="1"/>
          <w:wAfter w:w="1091" w:type="dxa"/>
          <w:cantSplit/>
          <w:trHeight w:val="346"/>
        </w:trPr>
        <w:tc>
          <w:tcPr>
            <w:tcW w:w="504" w:type="dxa"/>
            <w:tcBorders>
              <w:left w:val="single" w:sz="4" w:space="0" w:color="auto"/>
            </w:tcBorders>
          </w:tcPr>
          <w:p w:rsidR="00536CBD" w:rsidRPr="002C2A65" w:rsidRDefault="00536CBD" w:rsidP="00F90752">
            <w:pPr>
              <w:spacing w:line="276" w:lineRule="auto"/>
            </w:pPr>
            <w:r>
              <w:t>45</w:t>
            </w:r>
          </w:p>
        </w:tc>
        <w:tc>
          <w:tcPr>
            <w:tcW w:w="914" w:type="dxa"/>
            <w:gridSpan w:val="4"/>
            <w:tcBorders>
              <w:left w:val="single" w:sz="4" w:space="0" w:color="auto"/>
            </w:tcBorders>
          </w:tcPr>
          <w:p w:rsidR="00536CBD" w:rsidRPr="002C2A65" w:rsidRDefault="00536CBD" w:rsidP="00F90752">
            <w:pPr>
              <w:spacing w:line="276" w:lineRule="auto"/>
              <w:jc w:val="center"/>
            </w:pPr>
            <w:r w:rsidRPr="002C2A65">
              <w:t>24</w:t>
            </w:r>
          </w:p>
        </w:tc>
        <w:tc>
          <w:tcPr>
            <w:tcW w:w="4252" w:type="dxa"/>
          </w:tcPr>
          <w:p w:rsidR="00536CBD" w:rsidRPr="002C2A65" w:rsidRDefault="00536CBD" w:rsidP="00F90752">
            <w:r w:rsidRPr="002C2A65">
              <w:t>Праздник Последнего звонка</w:t>
            </w:r>
          </w:p>
        </w:tc>
        <w:tc>
          <w:tcPr>
            <w:tcW w:w="1985" w:type="dxa"/>
          </w:tcPr>
          <w:p w:rsidR="00536CBD" w:rsidRPr="00536CBD" w:rsidRDefault="00C44934" w:rsidP="00F90752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Духовно-нравственное</w:t>
            </w:r>
          </w:p>
        </w:tc>
        <w:tc>
          <w:tcPr>
            <w:tcW w:w="1177" w:type="dxa"/>
          </w:tcPr>
          <w:p w:rsidR="00536CBD" w:rsidRPr="002C2A65" w:rsidRDefault="00536CBD" w:rsidP="00536CBD">
            <w:pPr>
              <w:spacing w:line="276" w:lineRule="auto"/>
              <w:jc w:val="center"/>
            </w:pPr>
            <w:r>
              <w:t>1,9,11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536CBD" w:rsidRPr="002C2A65" w:rsidRDefault="00536CBD" w:rsidP="00F90752">
            <w:pPr>
              <w:ind w:left="-19" w:right="-106"/>
            </w:pPr>
            <w:r>
              <w:t xml:space="preserve">Козлова Т.В., 11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</w:tr>
      <w:tr w:rsidR="00536CBD" w:rsidRPr="002C2A65" w:rsidTr="00536CBD">
        <w:tblPrEx>
          <w:tblLook w:val="0000" w:firstRow="0" w:lastRow="0" w:firstColumn="0" w:lastColumn="0" w:noHBand="0" w:noVBand="0"/>
        </w:tblPrEx>
        <w:trPr>
          <w:gridAfter w:val="1"/>
          <w:wAfter w:w="1091" w:type="dxa"/>
          <w:cantSplit/>
          <w:trHeight w:val="346"/>
        </w:trPr>
        <w:tc>
          <w:tcPr>
            <w:tcW w:w="504" w:type="dxa"/>
            <w:tcBorders>
              <w:left w:val="single" w:sz="4" w:space="0" w:color="auto"/>
            </w:tcBorders>
          </w:tcPr>
          <w:p w:rsidR="00536CBD" w:rsidRPr="002C2A65" w:rsidRDefault="00536CBD" w:rsidP="00F90752">
            <w:pPr>
              <w:spacing w:line="276" w:lineRule="auto"/>
            </w:pPr>
            <w:r>
              <w:lastRenderedPageBreak/>
              <w:t>46</w:t>
            </w:r>
          </w:p>
        </w:tc>
        <w:tc>
          <w:tcPr>
            <w:tcW w:w="914" w:type="dxa"/>
            <w:gridSpan w:val="4"/>
            <w:tcBorders>
              <w:left w:val="single" w:sz="4" w:space="0" w:color="auto"/>
            </w:tcBorders>
          </w:tcPr>
          <w:p w:rsidR="00536CBD" w:rsidRPr="002C2A65" w:rsidRDefault="00536CBD" w:rsidP="00F90752">
            <w:pPr>
              <w:spacing w:line="276" w:lineRule="auto"/>
              <w:jc w:val="center"/>
            </w:pPr>
            <w:r w:rsidRPr="002C2A65">
              <w:t>30</w:t>
            </w:r>
          </w:p>
        </w:tc>
        <w:tc>
          <w:tcPr>
            <w:tcW w:w="4252" w:type="dxa"/>
          </w:tcPr>
          <w:p w:rsidR="00536CBD" w:rsidRPr="002C2A65" w:rsidRDefault="00536CBD" w:rsidP="00F90752">
            <w:r w:rsidRPr="002C2A65">
              <w:t>Ученическая конференция</w:t>
            </w:r>
          </w:p>
        </w:tc>
        <w:tc>
          <w:tcPr>
            <w:tcW w:w="1985" w:type="dxa"/>
          </w:tcPr>
          <w:p w:rsidR="00536CBD" w:rsidRPr="00536CBD" w:rsidRDefault="00C44934" w:rsidP="00F90752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Духовно-нравственное</w:t>
            </w:r>
          </w:p>
        </w:tc>
        <w:tc>
          <w:tcPr>
            <w:tcW w:w="1177" w:type="dxa"/>
          </w:tcPr>
          <w:p w:rsidR="00536CBD" w:rsidRPr="002C2A65" w:rsidRDefault="00536CBD" w:rsidP="00536CBD">
            <w:pPr>
              <w:spacing w:line="276" w:lineRule="auto"/>
              <w:jc w:val="center"/>
            </w:pPr>
            <w:r w:rsidRPr="002C2A65">
              <w:t>5-11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536CBD" w:rsidRPr="002C2A65" w:rsidRDefault="00536CBD" w:rsidP="00F90752">
            <w:pPr>
              <w:ind w:left="-19" w:right="-106"/>
            </w:pPr>
            <w:proofErr w:type="spellStart"/>
            <w:r w:rsidRPr="002C2A65">
              <w:t>Шолгина</w:t>
            </w:r>
            <w:proofErr w:type="spellEnd"/>
            <w:r w:rsidRPr="002C2A65">
              <w:t xml:space="preserve"> Е.В., ученический Совет</w:t>
            </w:r>
          </w:p>
        </w:tc>
      </w:tr>
      <w:tr w:rsidR="00536CBD" w:rsidRPr="002C2A65" w:rsidTr="00536CBD">
        <w:tblPrEx>
          <w:tblLook w:val="0000" w:firstRow="0" w:lastRow="0" w:firstColumn="0" w:lastColumn="0" w:noHBand="0" w:noVBand="0"/>
        </w:tblPrEx>
        <w:trPr>
          <w:cantSplit/>
          <w:trHeight w:val="346"/>
        </w:trPr>
        <w:tc>
          <w:tcPr>
            <w:tcW w:w="5670" w:type="dxa"/>
            <w:gridSpan w:val="6"/>
            <w:tcBorders>
              <w:left w:val="single" w:sz="4" w:space="0" w:color="auto"/>
            </w:tcBorders>
          </w:tcPr>
          <w:p w:rsidR="00536CBD" w:rsidRPr="00032558" w:rsidRDefault="00536CBD" w:rsidP="00F90752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Июнь </w:t>
            </w:r>
          </w:p>
        </w:tc>
        <w:tc>
          <w:tcPr>
            <w:tcW w:w="1985" w:type="dxa"/>
          </w:tcPr>
          <w:p w:rsidR="00536CBD" w:rsidRPr="00536CBD" w:rsidRDefault="00536CBD" w:rsidP="00F90752">
            <w:pPr>
              <w:spacing w:line="276" w:lineRule="auto"/>
              <w:jc w:val="center"/>
            </w:pPr>
          </w:p>
        </w:tc>
        <w:tc>
          <w:tcPr>
            <w:tcW w:w="1177" w:type="dxa"/>
          </w:tcPr>
          <w:p w:rsidR="00536CBD" w:rsidRPr="002C2A65" w:rsidRDefault="00536CBD" w:rsidP="00F90752">
            <w:pPr>
              <w:ind w:left="-19" w:right="-106"/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536CBD" w:rsidRPr="002C2A65" w:rsidRDefault="00536CBD" w:rsidP="00F90752">
            <w:pPr>
              <w:ind w:left="-19" w:right="-106"/>
            </w:pPr>
          </w:p>
        </w:tc>
        <w:tc>
          <w:tcPr>
            <w:tcW w:w="1091" w:type="dxa"/>
          </w:tcPr>
          <w:p w:rsidR="00536CBD" w:rsidRPr="002C2A65" w:rsidRDefault="00536CBD" w:rsidP="00536CBD">
            <w:pPr>
              <w:spacing w:line="276" w:lineRule="auto"/>
              <w:jc w:val="center"/>
            </w:pPr>
          </w:p>
        </w:tc>
      </w:tr>
      <w:tr w:rsidR="00536CBD" w:rsidRPr="002C2A65" w:rsidTr="00536CBD">
        <w:tblPrEx>
          <w:tblLook w:val="0000" w:firstRow="0" w:lastRow="0" w:firstColumn="0" w:lastColumn="0" w:noHBand="0" w:noVBand="0"/>
        </w:tblPrEx>
        <w:trPr>
          <w:gridAfter w:val="1"/>
          <w:wAfter w:w="1091" w:type="dxa"/>
          <w:cantSplit/>
          <w:trHeight w:val="346"/>
        </w:trPr>
        <w:tc>
          <w:tcPr>
            <w:tcW w:w="504" w:type="dxa"/>
            <w:tcBorders>
              <w:left w:val="single" w:sz="4" w:space="0" w:color="auto"/>
            </w:tcBorders>
          </w:tcPr>
          <w:p w:rsidR="00536CBD" w:rsidRPr="002C2A65" w:rsidRDefault="00536CBD" w:rsidP="00F90752">
            <w:pPr>
              <w:spacing w:line="276" w:lineRule="auto"/>
            </w:pPr>
          </w:p>
        </w:tc>
        <w:tc>
          <w:tcPr>
            <w:tcW w:w="914" w:type="dxa"/>
            <w:gridSpan w:val="4"/>
            <w:tcBorders>
              <w:left w:val="single" w:sz="4" w:space="0" w:color="auto"/>
            </w:tcBorders>
          </w:tcPr>
          <w:p w:rsidR="00536CBD" w:rsidRPr="00EE385A" w:rsidRDefault="00536CBD" w:rsidP="00F90752">
            <w:pPr>
              <w:spacing w:line="276" w:lineRule="auto"/>
              <w:jc w:val="center"/>
            </w:pPr>
            <w:r>
              <w:t>22</w:t>
            </w:r>
          </w:p>
        </w:tc>
        <w:tc>
          <w:tcPr>
            <w:tcW w:w="4252" w:type="dxa"/>
          </w:tcPr>
          <w:p w:rsidR="00536CBD" w:rsidRDefault="00536CBD" w:rsidP="00F90752">
            <w:r w:rsidRPr="00EE385A">
              <w:t>День памяти и скорби</w:t>
            </w:r>
            <w:r>
              <w:t xml:space="preserve">. </w:t>
            </w:r>
          </w:p>
          <w:p w:rsidR="00536CBD" w:rsidRPr="00EE385A" w:rsidRDefault="00536CBD" w:rsidP="00F90752">
            <w:r>
              <w:t>Возложение цветов к памятнику.</w:t>
            </w:r>
          </w:p>
        </w:tc>
        <w:tc>
          <w:tcPr>
            <w:tcW w:w="1985" w:type="dxa"/>
          </w:tcPr>
          <w:p w:rsidR="00536CBD" w:rsidRPr="00536CBD" w:rsidRDefault="00C44934" w:rsidP="00F90752">
            <w:pPr>
              <w:spacing w:line="276" w:lineRule="auto"/>
              <w:ind w:left="-109" w:right="-150"/>
              <w:jc w:val="center"/>
            </w:pPr>
            <w:r>
              <w:rPr>
                <w:sz w:val="22"/>
                <w:szCs w:val="22"/>
              </w:rPr>
              <w:t>патриотическое</w:t>
            </w:r>
          </w:p>
        </w:tc>
        <w:tc>
          <w:tcPr>
            <w:tcW w:w="1177" w:type="dxa"/>
          </w:tcPr>
          <w:p w:rsidR="00536CBD" w:rsidRPr="002C2A65" w:rsidRDefault="00536CBD" w:rsidP="00536CBD">
            <w:pPr>
              <w:spacing w:line="276" w:lineRule="auto"/>
              <w:ind w:left="-109" w:right="-150"/>
              <w:jc w:val="center"/>
            </w:pPr>
            <w:r>
              <w:t>ВПК «Гранит»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536CBD" w:rsidRPr="002C2A65" w:rsidRDefault="00536CBD" w:rsidP="00F90752">
            <w:pPr>
              <w:ind w:left="-19" w:right="-106"/>
            </w:pPr>
            <w:proofErr w:type="spellStart"/>
            <w:r>
              <w:t>Шолгина</w:t>
            </w:r>
            <w:proofErr w:type="spellEnd"/>
            <w:r>
              <w:t xml:space="preserve"> Е.В.</w:t>
            </w:r>
          </w:p>
        </w:tc>
      </w:tr>
      <w:tr w:rsidR="00536CBD" w:rsidRPr="002C2A65" w:rsidTr="00536CBD">
        <w:tblPrEx>
          <w:tblLook w:val="0000" w:firstRow="0" w:lastRow="0" w:firstColumn="0" w:lastColumn="0" w:noHBand="0" w:noVBand="0"/>
        </w:tblPrEx>
        <w:trPr>
          <w:gridAfter w:val="1"/>
          <w:wAfter w:w="1091" w:type="dxa"/>
          <w:cantSplit/>
          <w:trHeight w:val="346"/>
        </w:trPr>
        <w:tc>
          <w:tcPr>
            <w:tcW w:w="504" w:type="dxa"/>
            <w:tcBorders>
              <w:left w:val="single" w:sz="4" w:space="0" w:color="auto"/>
            </w:tcBorders>
          </w:tcPr>
          <w:p w:rsidR="00536CBD" w:rsidRPr="002C2A65" w:rsidRDefault="00536CBD" w:rsidP="00F90752">
            <w:pPr>
              <w:spacing w:line="276" w:lineRule="auto"/>
            </w:pPr>
          </w:p>
        </w:tc>
        <w:tc>
          <w:tcPr>
            <w:tcW w:w="914" w:type="dxa"/>
            <w:gridSpan w:val="4"/>
            <w:tcBorders>
              <w:left w:val="single" w:sz="4" w:space="0" w:color="auto"/>
            </w:tcBorders>
          </w:tcPr>
          <w:p w:rsidR="00536CBD" w:rsidRPr="00EE385A" w:rsidRDefault="00536CBD" w:rsidP="00F90752">
            <w:pPr>
              <w:spacing w:line="276" w:lineRule="auto"/>
              <w:jc w:val="center"/>
            </w:pPr>
            <w:r>
              <w:t>30</w:t>
            </w:r>
          </w:p>
        </w:tc>
        <w:tc>
          <w:tcPr>
            <w:tcW w:w="4252" w:type="dxa"/>
          </w:tcPr>
          <w:p w:rsidR="00536CBD" w:rsidRPr="00EE385A" w:rsidRDefault="00536CBD" w:rsidP="00F90752">
            <w:pPr>
              <w:pStyle w:val="ConsPlusNormal"/>
              <w:spacing w:line="276" w:lineRule="auto"/>
              <w:ind w:firstLine="3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День молодежи</w:t>
            </w:r>
          </w:p>
          <w:p w:rsidR="00536CBD" w:rsidRPr="00EE385A" w:rsidRDefault="00536CBD" w:rsidP="00F90752"/>
        </w:tc>
        <w:tc>
          <w:tcPr>
            <w:tcW w:w="1985" w:type="dxa"/>
          </w:tcPr>
          <w:p w:rsidR="00536CBD" w:rsidRPr="00536CBD" w:rsidRDefault="00C44934" w:rsidP="00F90752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Духовно-нравственное</w:t>
            </w:r>
          </w:p>
        </w:tc>
        <w:tc>
          <w:tcPr>
            <w:tcW w:w="1177" w:type="dxa"/>
          </w:tcPr>
          <w:p w:rsidR="00536CBD" w:rsidRPr="002C2A65" w:rsidRDefault="00536CBD" w:rsidP="00536CBD">
            <w:pPr>
              <w:spacing w:line="276" w:lineRule="auto"/>
              <w:jc w:val="center"/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536CBD" w:rsidRPr="002C2A65" w:rsidRDefault="00536CBD" w:rsidP="00F90752">
            <w:pPr>
              <w:ind w:left="-19" w:right="-106"/>
            </w:pPr>
            <w:r>
              <w:t>Советник директора по воспитанию</w:t>
            </w:r>
          </w:p>
        </w:tc>
      </w:tr>
      <w:tr w:rsidR="00536CBD" w:rsidRPr="002C2A65" w:rsidTr="00536CBD">
        <w:tblPrEx>
          <w:tblLook w:val="0000" w:firstRow="0" w:lastRow="0" w:firstColumn="0" w:lastColumn="0" w:noHBand="0" w:noVBand="0"/>
        </w:tblPrEx>
        <w:trPr>
          <w:cantSplit/>
          <w:trHeight w:val="346"/>
        </w:trPr>
        <w:tc>
          <w:tcPr>
            <w:tcW w:w="5670" w:type="dxa"/>
            <w:gridSpan w:val="6"/>
            <w:tcBorders>
              <w:left w:val="single" w:sz="4" w:space="0" w:color="auto"/>
            </w:tcBorders>
          </w:tcPr>
          <w:p w:rsidR="00536CBD" w:rsidRPr="00032558" w:rsidRDefault="00536CBD" w:rsidP="00F90752">
            <w:pPr>
              <w:rPr>
                <w:b/>
                <w:i/>
              </w:rPr>
            </w:pPr>
            <w:r w:rsidRPr="00032558">
              <w:rPr>
                <w:b/>
                <w:i/>
              </w:rPr>
              <w:t xml:space="preserve">Июль </w:t>
            </w:r>
          </w:p>
        </w:tc>
        <w:tc>
          <w:tcPr>
            <w:tcW w:w="1985" w:type="dxa"/>
          </w:tcPr>
          <w:p w:rsidR="00536CBD" w:rsidRPr="00536CBD" w:rsidRDefault="00536CBD" w:rsidP="00F90752">
            <w:pPr>
              <w:spacing w:line="276" w:lineRule="auto"/>
              <w:jc w:val="center"/>
            </w:pPr>
          </w:p>
        </w:tc>
        <w:tc>
          <w:tcPr>
            <w:tcW w:w="1177" w:type="dxa"/>
          </w:tcPr>
          <w:p w:rsidR="00536CBD" w:rsidRPr="002C2A65" w:rsidRDefault="00536CBD" w:rsidP="00F90752">
            <w:pPr>
              <w:ind w:left="-19" w:right="-106"/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536CBD" w:rsidRPr="002C2A65" w:rsidRDefault="00536CBD" w:rsidP="00F90752">
            <w:pPr>
              <w:ind w:left="-19" w:right="-106"/>
            </w:pPr>
          </w:p>
        </w:tc>
        <w:tc>
          <w:tcPr>
            <w:tcW w:w="1091" w:type="dxa"/>
          </w:tcPr>
          <w:p w:rsidR="00536CBD" w:rsidRPr="002C2A65" w:rsidRDefault="00536CBD" w:rsidP="00536CBD">
            <w:pPr>
              <w:spacing w:line="276" w:lineRule="auto"/>
              <w:jc w:val="center"/>
            </w:pPr>
          </w:p>
        </w:tc>
      </w:tr>
      <w:tr w:rsidR="00536CBD" w:rsidRPr="002C2A65" w:rsidTr="00536CBD">
        <w:tblPrEx>
          <w:tblLook w:val="0000" w:firstRow="0" w:lastRow="0" w:firstColumn="0" w:lastColumn="0" w:noHBand="0" w:noVBand="0"/>
        </w:tblPrEx>
        <w:trPr>
          <w:gridAfter w:val="1"/>
          <w:wAfter w:w="1091" w:type="dxa"/>
          <w:cantSplit/>
          <w:trHeight w:val="346"/>
        </w:trPr>
        <w:tc>
          <w:tcPr>
            <w:tcW w:w="504" w:type="dxa"/>
            <w:tcBorders>
              <w:left w:val="single" w:sz="4" w:space="0" w:color="auto"/>
            </w:tcBorders>
          </w:tcPr>
          <w:p w:rsidR="00536CBD" w:rsidRPr="002C2A65" w:rsidRDefault="00536CBD" w:rsidP="00F90752">
            <w:pPr>
              <w:spacing w:line="276" w:lineRule="auto"/>
            </w:pPr>
          </w:p>
        </w:tc>
        <w:tc>
          <w:tcPr>
            <w:tcW w:w="914" w:type="dxa"/>
            <w:gridSpan w:val="4"/>
            <w:tcBorders>
              <w:left w:val="single" w:sz="4" w:space="0" w:color="auto"/>
            </w:tcBorders>
          </w:tcPr>
          <w:p w:rsidR="00536CBD" w:rsidRPr="002C2A65" w:rsidRDefault="00536CBD" w:rsidP="00F90752">
            <w:pPr>
              <w:spacing w:line="276" w:lineRule="auto"/>
              <w:jc w:val="center"/>
            </w:pPr>
            <w:r>
              <w:t>8</w:t>
            </w:r>
          </w:p>
        </w:tc>
        <w:tc>
          <w:tcPr>
            <w:tcW w:w="4252" w:type="dxa"/>
          </w:tcPr>
          <w:p w:rsidR="00536CBD" w:rsidRPr="002C2A65" w:rsidRDefault="00536CBD" w:rsidP="00F90752">
            <w:r w:rsidRPr="00EE385A">
              <w:t>День семьи, любви и верности</w:t>
            </w:r>
          </w:p>
        </w:tc>
        <w:tc>
          <w:tcPr>
            <w:tcW w:w="1985" w:type="dxa"/>
          </w:tcPr>
          <w:p w:rsidR="00536CBD" w:rsidRPr="00536CBD" w:rsidRDefault="00C44934" w:rsidP="00F90752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Духовно-нравственное</w:t>
            </w:r>
          </w:p>
        </w:tc>
        <w:tc>
          <w:tcPr>
            <w:tcW w:w="1177" w:type="dxa"/>
          </w:tcPr>
          <w:p w:rsidR="00536CBD" w:rsidRPr="002C2A65" w:rsidRDefault="00536CBD" w:rsidP="00536CBD">
            <w:pPr>
              <w:spacing w:line="276" w:lineRule="auto"/>
              <w:jc w:val="center"/>
            </w:pPr>
            <w:r>
              <w:t>5-9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536CBD" w:rsidRPr="002C2A65" w:rsidRDefault="00536CBD" w:rsidP="00F90752">
            <w:pPr>
              <w:ind w:left="-19" w:right="-106"/>
            </w:pPr>
            <w:r>
              <w:t>Советник директора по воспитанию</w:t>
            </w:r>
          </w:p>
        </w:tc>
      </w:tr>
      <w:tr w:rsidR="00536CBD" w:rsidRPr="002C2A65" w:rsidTr="00536CBD">
        <w:tblPrEx>
          <w:tblLook w:val="0000" w:firstRow="0" w:lastRow="0" w:firstColumn="0" w:lastColumn="0" w:noHBand="0" w:noVBand="0"/>
        </w:tblPrEx>
        <w:trPr>
          <w:cantSplit/>
          <w:trHeight w:val="346"/>
        </w:trPr>
        <w:tc>
          <w:tcPr>
            <w:tcW w:w="5670" w:type="dxa"/>
            <w:gridSpan w:val="6"/>
            <w:tcBorders>
              <w:left w:val="single" w:sz="4" w:space="0" w:color="auto"/>
            </w:tcBorders>
          </w:tcPr>
          <w:p w:rsidR="00536CBD" w:rsidRPr="002C2A65" w:rsidRDefault="00536CBD" w:rsidP="00F90752">
            <w:r>
              <w:rPr>
                <w:b/>
                <w:i/>
              </w:rPr>
              <w:t xml:space="preserve">Август </w:t>
            </w:r>
          </w:p>
        </w:tc>
        <w:tc>
          <w:tcPr>
            <w:tcW w:w="1985" w:type="dxa"/>
          </w:tcPr>
          <w:p w:rsidR="00536CBD" w:rsidRPr="00536CBD" w:rsidRDefault="00536CBD" w:rsidP="00F90752">
            <w:pPr>
              <w:spacing w:line="276" w:lineRule="auto"/>
              <w:jc w:val="center"/>
            </w:pPr>
          </w:p>
        </w:tc>
        <w:tc>
          <w:tcPr>
            <w:tcW w:w="1177" w:type="dxa"/>
          </w:tcPr>
          <w:p w:rsidR="00536CBD" w:rsidRPr="002C2A65" w:rsidRDefault="00536CBD" w:rsidP="00F90752">
            <w:pPr>
              <w:ind w:left="-19" w:right="-106"/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536CBD" w:rsidRPr="002C2A65" w:rsidRDefault="00536CBD" w:rsidP="00F90752">
            <w:pPr>
              <w:ind w:left="-19" w:right="-106"/>
            </w:pPr>
          </w:p>
        </w:tc>
        <w:tc>
          <w:tcPr>
            <w:tcW w:w="1091" w:type="dxa"/>
          </w:tcPr>
          <w:p w:rsidR="00536CBD" w:rsidRPr="002C2A65" w:rsidRDefault="00536CBD" w:rsidP="00536CBD">
            <w:pPr>
              <w:spacing w:line="276" w:lineRule="auto"/>
              <w:jc w:val="center"/>
            </w:pPr>
          </w:p>
        </w:tc>
      </w:tr>
      <w:tr w:rsidR="00536CBD" w:rsidRPr="002C2A65" w:rsidTr="00536CBD">
        <w:tblPrEx>
          <w:tblLook w:val="0000" w:firstRow="0" w:lastRow="0" w:firstColumn="0" w:lastColumn="0" w:noHBand="0" w:noVBand="0"/>
        </w:tblPrEx>
        <w:trPr>
          <w:gridAfter w:val="1"/>
          <w:wAfter w:w="1091" w:type="dxa"/>
          <w:cantSplit/>
          <w:trHeight w:val="346"/>
        </w:trPr>
        <w:tc>
          <w:tcPr>
            <w:tcW w:w="504" w:type="dxa"/>
            <w:tcBorders>
              <w:left w:val="single" w:sz="4" w:space="0" w:color="auto"/>
            </w:tcBorders>
          </w:tcPr>
          <w:p w:rsidR="00536CBD" w:rsidRPr="002C2A65" w:rsidRDefault="00536CBD" w:rsidP="00F90752">
            <w:pPr>
              <w:spacing w:line="276" w:lineRule="auto"/>
            </w:pPr>
          </w:p>
        </w:tc>
        <w:tc>
          <w:tcPr>
            <w:tcW w:w="914" w:type="dxa"/>
            <w:gridSpan w:val="4"/>
            <w:tcBorders>
              <w:left w:val="single" w:sz="4" w:space="0" w:color="auto"/>
            </w:tcBorders>
          </w:tcPr>
          <w:p w:rsidR="00536CBD" w:rsidRPr="002C2A65" w:rsidRDefault="00536CBD" w:rsidP="00F90752">
            <w:pPr>
              <w:spacing w:line="276" w:lineRule="auto"/>
              <w:jc w:val="center"/>
            </w:pPr>
            <w:r>
              <w:t>12</w:t>
            </w:r>
          </w:p>
        </w:tc>
        <w:tc>
          <w:tcPr>
            <w:tcW w:w="4252" w:type="dxa"/>
          </w:tcPr>
          <w:p w:rsidR="00536CBD" w:rsidRPr="002C2A65" w:rsidRDefault="00536CBD" w:rsidP="00F90752">
            <w:pPr>
              <w:pStyle w:val="ConsPlusNormal"/>
              <w:spacing w:line="276" w:lineRule="auto"/>
              <w:ind w:firstLine="33"/>
              <w:jc w:val="both"/>
            </w:pPr>
            <w:r w:rsidRPr="00EE385A">
              <w:rPr>
                <w:rFonts w:ascii="Times New Roman" w:hAnsi="Times New Roman" w:cs="Times New Roman"/>
                <w:sz w:val="24"/>
              </w:rPr>
              <w:t xml:space="preserve">День физкультурника августа: </w:t>
            </w:r>
          </w:p>
        </w:tc>
        <w:tc>
          <w:tcPr>
            <w:tcW w:w="1985" w:type="dxa"/>
          </w:tcPr>
          <w:p w:rsidR="00536CBD" w:rsidRPr="00536CBD" w:rsidRDefault="00C44934" w:rsidP="00F90752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физическое</w:t>
            </w:r>
          </w:p>
        </w:tc>
        <w:tc>
          <w:tcPr>
            <w:tcW w:w="1177" w:type="dxa"/>
          </w:tcPr>
          <w:p w:rsidR="00536CBD" w:rsidRPr="002C2A65" w:rsidRDefault="00536CBD" w:rsidP="00536CBD">
            <w:pPr>
              <w:spacing w:line="276" w:lineRule="auto"/>
              <w:jc w:val="center"/>
            </w:pPr>
            <w:r>
              <w:t>5-11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536CBD" w:rsidRPr="002C2A65" w:rsidRDefault="00536CBD" w:rsidP="00F90752">
            <w:pPr>
              <w:ind w:left="-19" w:right="-106"/>
            </w:pPr>
            <w:r>
              <w:t>Советник директора по воспитанию</w:t>
            </w:r>
          </w:p>
        </w:tc>
      </w:tr>
      <w:tr w:rsidR="00536CBD" w:rsidRPr="002C2A65" w:rsidTr="00536CBD">
        <w:tblPrEx>
          <w:tblLook w:val="0000" w:firstRow="0" w:lastRow="0" w:firstColumn="0" w:lastColumn="0" w:noHBand="0" w:noVBand="0"/>
        </w:tblPrEx>
        <w:trPr>
          <w:gridAfter w:val="1"/>
          <w:wAfter w:w="1091" w:type="dxa"/>
          <w:cantSplit/>
          <w:trHeight w:val="346"/>
        </w:trPr>
        <w:tc>
          <w:tcPr>
            <w:tcW w:w="504" w:type="dxa"/>
            <w:tcBorders>
              <w:left w:val="single" w:sz="4" w:space="0" w:color="auto"/>
            </w:tcBorders>
          </w:tcPr>
          <w:p w:rsidR="00536CBD" w:rsidRPr="002C2A65" w:rsidRDefault="00536CBD" w:rsidP="00F90752">
            <w:pPr>
              <w:spacing w:line="276" w:lineRule="auto"/>
            </w:pPr>
          </w:p>
        </w:tc>
        <w:tc>
          <w:tcPr>
            <w:tcW w:w="914" w:type="dxa"/>
            <w:gridSpan w:val="4"/>
            <w:tcBorders>
              <w:left w:val="single" w:sz="4" w:space="0" w:color="auto"/>
            </w:tcBorders>
          </w:tcPr>
          <w:p w:rsidR="00536CBD" w:rsidRPr="002C2A65" w:rsidRDefault="00536CBD" w:rsidP="00F90752">
            <w:pPr>
              <w:spacing w:line="276" w:lineRule="auto"/>
              <w:jc w:val="center"/>
            </w:pPr>
            <w:r w:rsidRPr="00EE385A">
              <w:t>22</w:t>
            </w:r>
          </w:p>
        </w:tc>
        <w:tc>
          <w:tcPr>
            <w:tcW w:w="4252" w:type="dxa"/>
          </w:tcPr>
          <w:p w:rsidR="00536CBD" w:rsidRPr="002C2A65" w:rsidRDefault="00536CBD" w:rsidP="00F90752">
            <w:r w:rsidRPr="00EE385A">
              <w:t>День Государственного флага Российской Федерации</w:t>
            </w:r>
          </w:p>
        </w:tc>
        <w:tc>
          <w:tcPr>
            <w:tcW w:w="1985" w:type="dxa"/>
          </w:tcPr>
          <w:p w:rsidR="00536CBD" w:rsidRPr="00536CBD" w:rsidRDefault="00827451" w:rsidP="00F90752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Гражданское, патриотическое</w:t>
            </w:r>
          </w:p>
        </w:tc>
        <w:tc>
          <w:tcPr>
            <w:tcW w:w="1177" w:type="dxa"/>
          </w:tcPr>
          <w:p w:rsidR="00536CBD" w:rsidRPr="002C2A65" w:rsidRDefault="00536CBD" w:rsidP="00536CBD">
            <w:pPr>
              <w:spacing w:line="276" w:lineRule="auto"/>
              <w:jc w:val="center"/>
            </w:pPr>
            <w:r>
              <w:t>5-11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536CBD" w:rsidRPr="002C2A65" w:rsidRDefault="00536CBD" w:rsidP="00F90752">
            <w:pPr>
              <w:ind w:left="-19" w:right="-106"/>
            </w:pPr>
            <w:r>
              <w:t>Советник директора по воспитанию</w:t>
            </w:r>
          </w:p>
        </w:tc>
      </w:tr>
      <w:tr w:rsidR="00536CBD" w:rsidRPr="002C2A65" w:rsidTr="00536CBD">
        <w:tblPrEx>
          <w:tblLook w:val="0000" w:firstRow="0" w:lastRow="0" w:firstColumn="0" w:lastColumn="0" w:noHBand="0" w:noVBand="0"/>
        </w:tblPrEx>
        <w:trPr>
          <w:gridAfter w:val="1"/>
          <w:wAfter w:w="1091" w:type="dxa"/>
          <w:cantSplit/>
          <w:trHeight w:val="346"/>
        </w:trPr>
        <w:tc>
          <w:tcPr>
            <w:tcW w:w="504" w:type="dxa"/>
            <w:tcBorders>
              <w:left w:val="single" w:sz="4" w:space="0" w:color="auto"/>
            </w:tcBorders>
          </w:tcPr>
          <w:p w:rsidR="00536CBD" w:rsidRPr="002C2A65" w:rsidRDefault="00536CBD" w:rsidP="00F90752">
            <w:pPr>
              <w:spacing w:line="276" w:lineRule="auto"/>
            </w:pPr>
          </w:p>
        </w:tc>
        <w:tc>
          <w:tcPr>
            <w:tcW w:w="914" w:type="dxa"/>
            <w:gridSpan w:val="4"/>
            <w:tcBorders>
              <w:left w:val="single" w:sz="4" w:space="0" w:color="auto"/>
            </w:tcBorders>
          </w:tcPr>
          <w:p w:rsidR="00536CBD" w:rsidRPr="002C2A65" w:rsidRDefault="00536CBD" w:rsidP="00F90752">
            <w:pPr>
              <w:spacing w:line="276" w:lineRule="auto"/>
              <w:jc w:val="center"/>
            </w:pPr>
            <w:r w:rsidRPr="00EE385A">
              <w:t>27</w:t>
            </w:r>
          </w:p>
        </w:tc>
        <w:tc>
          <w:tcPr>
            <w:tcW w:w="4252" w:type="dxa"/>
          </w:tcPr>
          <w:p w:rsidR="00536CBD" w:rsidRPr="002C2A65" w:rsidRDefault="00536CBD" w:rsidP="00F90752">
            <w:r w:rsidRPr="00EE385A">
              <w:t>День российского кино</w:t>
            </w:r>
          </w:p>
        </w:tc>
        <w:tc>
          <w:tcPr>
            <w:tcW w:w="1985" w:type="dxa"/>
          </w:tcPr>
          <w:p w:rsidR="00536CBD" w:rsidRPr="00536CBD" w:rsidRDefault="00827451" w:rsidP="00F90752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эстетическое</w:t>
            </w:r>
          </w:p>
        </w:tc>
        <w:tc>
          <w:tcPr>
            <w:tcW w:w="1177" w:type="dxa"/>
          </w:tcPr>
          <w:p w:rsidR="00536CBD" w:rsidRDefault="00536CBD" w:rsidP="00F90752">
            <w:pPr>
              <w:ind w:left="-19" w:right="-106"/>
            </w:pPr>
            <w:r>
              <w:t>5-11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536CBD" w:rsidRPr="002C2A65" w:rsidRDefault="00536CBD" w:rsidP="00F90752">
            <w:pPr>
              <w:ind w:left="-19" w:right="-106"/>
            </w:pPr>
            <w:r>
              <w:t>Советник директора по воспитанию</w:t>
            </w:r>
          </w:p>
        </w:tc>
      </w:tr>
    </w:tbl>
    <w:p w:rsidR="00421152" w:rsidRPr="002C2A65" w:rsidRDefault="00421152" w:rsidP="002C2A65">
      <w:pPr>
        <w:pStyle w:val="a4"/>
        <w:spacing w:line="276" w:lineRule="auto"/>
        <w:ind w:left="1778"/>
        <w:rPr>
          <w:b/>
        </w:rPr>
      </w:pPr>
    </w:p>
    <w:p w:rsidR="00FA003B" w:rsidRPr="002C2A65" w:rsidRDefault="00154E46" w:rsidP="00DA5697">
      <w:pPr>
        <w:pStyle w:val="a4"/>
        <w:numPr>
          <w:ilvl w:val="0"/>
          <w:numId w:val="4"/>
        </w:numPr>
        <w:spacing w:line="276" w:lineRule="auto"/>
        <w:rPr>
          <w:b/>
        </w:rPr>
      </w:pPr>
      <w:r w:rsidRPr="002C2A65">
        <w:rPr>
          <w:b/>
        </w:rPr>
        <w:t>Модуль «</w:t>
      </w:r>
      <w:r w:rsidR="00A075F4" w:rsidRPr="002C2A65">
        <w:rPr>
          <w:b/>
        </w:rPr>
        <w:t>Внеурочная деятельность</w:t>
      </w:r>
      <w:r w:rsidR="006B5B7F" w:rsidRPr="002C2A65">
        <w:rPr>
          <w:b/>
        </w:rPr>
        <w:t>»</w:t>
      </w:r>
    </w:p>
    <w:tbl>
      <w:tblPr>
        <w:tblW w:w="1091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7"/>
        <w:gridCol w:w="4536"/>
        <w:gridCol w:w="1134"/>
        <w:gridCol w:w="2268"/>
      </w:tblGrid>
      <w:tr w:rsidR="00FA003B" w:rsidRPr="002C2A65" w:rsidTr="00855961">
        <w:trPr>
          <w:cantSplit/>
          <w:trHeight w:val="346"/>
        </w:trPr>
        <w:tc>
          <w:tcPr>
            <w:tcW w:w="2977" w:type="dxa"/>
            <w:tcBorders>
              <w:left w:val="single" w:sz="4" w:space="0" w:color="auto"/>
            </w:tcBorders>
          </w:tcPr>
          <w:p w:rsidR="00FA003B" w:rsidRPr="002C2A65" w:rsidRDefault="00FA003B" w:rsidP="002C2A65">
            <w:pPr>
              <w:spacing w:line="276" w:lineRule="auto"/>
              <w:jc w:val="center"/>
            </w:pPr>
            <w:r w:rsidRPr="002C2A65">
              <w:t>Направление</w:t>
            </w:r>
            <w:r w:rsidR="006B5B7F" w:rsidRPr="002C2A65">
              <w:t xml:space="preserve"> ВУД</w:t>
            </w:r>
          </w:p>
        </w:tc>
        <w:tc>
          <w:tcPr>
            <w:tcW w:w="4536" w:type="dxa"/>
          </w:tcPr>
          <w:p w:rsidR="00FA003B" w:rsidRPr="002C2A65" w:rsidRDefault="0018535F" w:rsidP="002C2A65">
            <w:pPr>
              <w:spacing w:line="276" w:lineRule="auto"/>
              <w:jc w:val="center"/>
            </w:pPr>
            <w:r w:rsidRPr="002C2A65">
              <w:t>Название курса</w:t>
            </w:r>
          </w:p>
        </w:tc>
        <w:tc>
          <w:tcPr>
            <w:tcW w:w="1134" w:type="dxa"/>
          </w:tcPr>
          <w:p w:rsidR="00FA003B" w:rsidRPr="002C2A65" w:rsidRDefault="00FA003B" w:rsidP="00855961">
            <w:pPr>
              <w:spacing w:line="276" w:lineRule="auto"/>
              <w:ind w:left="-108" w:right="-108"/>
              <w:jc w:val="center"/>
            </w:pPr>
            <w:r w:rsidRPr="002C2A65">
              <w:t>Для каких классов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FA003B" w:rsidRPr="002C2A65" w:rsidRDefault="00FA003B" w:rsidP="002C2A65">
            <w:pPr>
              <w:spacing w:line="276" w:lineRule="auto"/>
              <w:ind w:left="-18" w:right="-108"/>
              <w:jc w:val="center"/>
            </w:pPr>
            <w:r w:rsidRPr="002C2A65">
              <w:t>Руководитель</w:t>
            </w:r>
          </w:p>
        </w:tc>
      </w:tr>
      <w:tr w:rsidR="00AE1B70" w:rsidRPr="002C2A65" w:rsidTr="00855961">
        <w:trPr>
          <w:cantSplit/>
          <w:trHeight w:val="346"/>
        </w:trPr>
        <w:tc>
          <w:tcPr>
            <w:tcW w:w="2977" w:type="dxa"/>
            <w:vMerge w:val="restart"/>
            <w:tcBorders>
              <w:left w:val="single" w:sz="4" w:space="0" w:color="auto"/>
            </w:tcBorders>
          </w:tcPr>
          <w:p w:rsidR="00AE1B70" w:rsidRPr="002C2A65" w:rsidRDefault="00AE1B70" w:rsidP="002C2A65">
            <w:pPr>
              <w:spacing w:line="276" w:lineRule="auto"/>
              <w:jc w:val="center"/>
            </w:pPr>
            <w:r w:rsidRPr="002C2A65">
              <w:t>Духовно-нравственное</w:t>
            </w:r>
          </w:p>
        </w:tc>
        <w:tc>
          <w:tcPr>
            <w:tcW w:w="4536" w:type="dxa"/>
          </w:tcPr>
          <w:p w:rsidR="00AE1B70" w:rsidRPr="002C2A65" w:rsidRDefault="00AE1B70" w:rsidP="002C2A65">
            <w:pPr>
              <w:spacing w:line="276" w:lineRule="auto"/>
            </w:pPr>
            <w:r w:rsidRPr="002C2A65">
              <w:t xml:space="preserve">«Разговоры о </w:t>
            </w:r>
            <w:proofErr w:type="gramStart"/>
            <w:r w:rsidRPr="002C2A65">
              <w:t>важном</w:t>
            </w:r>
            <w:proofErr w:type="gramEnd"/>
            <w:r w:rsidRPr="002C2A65">
              <w:t>»</w:t>
            </w:r>
          </w:p>
        </w:tc>
        <w:tc>
          <w:tcPr>
            <w:tcW w:w="1134" w:type="dxa"/>
          </w:tcPr>
          <w:p w:rsidR="00AE1B70" w:rsidRPr="002C2A65" w:rsidRDefault="00AE1B70" w:rsidP="002C2A65">
            <w:pPr>
              <w:spacing w:line="276" w:lineRule="auto"/>
              <w:ind w:firstLine="34"/>
              <w:jc w:val="center"/>
            </w:pPr>
            <w:r w:rsidRPr="002C2A65">
              <w:t>5-9, 10,11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AE1B70" w:rsidRPr="002C2A65" w:rsidRDefault="00AE1B70" w:rsidP="002C2A65">
            <w:pPr>
              <w:spacing w:line="276" w:lineRule="auto"/>
              <w:ind w:left="-18" w:right="-108"/>
            </w:pPr>
            <w:r w:rsidRPr="002C2A65">
              <w:t>Кл</w:t>
            </w:r>
            <w:proofErr w:type="gramStart"/>
            <w:r w:rsidRPr="002C2A65">
              <w:t>.</w:t>
            </w:r>
            <w:proofErr w:type="gramEnd"/>
            <w:r w:rsidRPr="002C2A65">
              <w:t xml:space="preserve"> </w:t>
            </w:r>
            <w:proofErr w:type="gramStart"/>
            <w:r w:rsidRPr="002C2A65">
              <w:t>р</w:t>
            </w:r>
            <w:proofErr w:type="gramEnd"/>
            <w:r w:rsidRPr="002C2A65">
              <w:t>уководители</w:t>
            </w:r>
          </w:p>
        </w:tc>
      </w:tr>
      <w:tr w:rsidR="00AE1B70" w:rsidRPr="002C2A65" w:rsidTr="00855961">
        <w:trPr>
          <w:cantSplit/>
          <w:trHeight w:val="346"/>
        </w:trPr>
        <w:tc>
          <w:tcPr>
            <w:tcW w:w="2977" w:type="dxa"/>
            <w:vMerge/>
            <w:tcBorders>
              <w:left w:val="single" w:sz="4" w:space="0" w:color="auto"/>
            </w:tcBorders>
          </w:tcPr>
          <w:p w:rsidR="00AE1B70" w:rsidRPr="002C2A65" w:rsidRDefault="00AE1B70" w:rsidP="002C2A65">
            <w:pPr>
              <w:spacing w:line="276" w:lineRule="auto"/>
              <w:jc w:val="center"/>
            </w:pPr>
          </w:p>
        </w:tc>
        <w:tc>
          <w:tcPr>
            <w:tcW w:w="4536" w:type="dxa"/>
          </w:tcPr>
          <w:p w:rsidR="00AE1B70" w:rsidRPr="002C2A65" w:rsidRDefault="00AE1B70" w:rsidP="002C2A65">
            <w:pPr>
              <w:spacing w:line="276" w:lineRule="auto"/>
            </w:pPr>
            <w:r w:rsidRPr="002C2A65">
              <w:t>«Моя Россия –</w:t>
            </w:r>
            <w:r w:rsidR="00855961">
              <w:t xml:space="preserve"> </w:t>
            </w:r>
            <w:r w:rsidRPr="002C2A65">
              <w:t>мои горизонты»</w:t>
            </w:r>
          </w:p>
        </w:tc>
        <w:tc>
          <w:tcPr>
            <w:tcW w:w="1134" w:type="dxa"/>
          </w:tcPr>
          <w:p w:rsidR="00AE1B70" w:rsidRPr="002C2A65" w:rsidRDefault="00AE1B70" w:rsidP="002C2A65">
            <w:pPr>
              <w:spacing w:line="276" w:lineRule="auto"/>
              <w:ind w:firstLine="34"/>
              <w:jc w:val="center"/>
            </w:pPr>
            <w:r w:rsidRPr="002C2A65">
              <w:t>6-11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AE1B70" w:rsidRPr="002C2A65" w:rsidRDefault="00AE1B70" w:rsidP="002C2A65">
            <w:pPr>
              <w:spacing w:line="276" w:lineRule="auto"/>
              <w:ind w:left="-18" w:right="-108"/>
            </w:pPr>
            <w:r w:rsidRPr="002C2A65">
              <w:t>Кл</w:t>
            </w:r>
            <w:proofErr w:type="gramStart"/>
            <w:r w:rsidRPr="002C2A65">
              <w:t>.</w:t>
            </w:r>
            <w:proofErr w:type="gramEnd"/>
            <w:r w:rsidRPr="002C2A65">
              <w:t xml:space="preserve"> </w:t>
            </w:r>
            <w:proofErr w:type="gramStart"/>
            <w:r w:rsidRPr="002C2A65">
              <w:t>р</w:t>
            </w:r>
            <w:proofErr w:type="gramEnd"/>
            <w:r w:rsidRPr="002C2A65">
              <w:t>уководители</w:t>
            </w:r>
          </w:p>
        </w:tc>
      </w:tr>
      <w:tr w:rsidR="0018535F" w:rsidRPr="002C2A65" w:rsidTr="00855961">
        <w:trPr>
          <w:cantSplit/>
          <w:trHeight w:val="346"/>
        </w:trPr>
        <w:tc>
          <w:tcPr>
            <w:tcW w:w="2977" w:type="dxa"/>
            <w:vMerge w:val="restart"/>
            <w:tcBorders>
              <w:left w:val="single" w:sz="4" w:space="0" w:color="auto"/>
            </w:tcBorders>
          </w:tcPr>
          <w:p w:rsidR="0018535F" w:rsidRPr="002C2A65" w:rsidRDefault="0018535F" w:rsidP="002C2A65">
            <w:pPr>
              <w:spacing w:line="276" w:lineRule="auto"/>
              <w:jc w:val="center"/>
            </w:pPr>
            <w:r w:rsidRPr="002C2A65">
              <w:t>Спортивно-оздоровительное</w:t>
            </w:r>
          </w:p>
        </w:tc>
        <w:tc>
          <w:tcPr>
            <w:tcW w:w="4536" w:type="dxa"/>
          </w:tcPr>
          <w:p w:rsidR="0018535F" w:rsidRPr="002C2A65" w:rsidRDefault="0018535F" w:rsidP="002C2A65">
            <w:pPr>
              <w:spacing w:line="276" w:lineRule="auto"/>
            </w:pPr>
            <w:r w:rsidRPr="002C2A65">
              <w:t>Секция «Баскетбол»</w:t>
            </w:r>
          </w:p>
        </w:tc>
        <w:tc>
          <w:tcPr>
            <w:tcW w:w="1134" w:type="dxa"/>
          </w:tcPr>
          <w:p w:rsidR="0018535F" w:rsidRPr="002C2A65" w:rsidRDefault="0018535F" w:rsidP="002C2A65">
            <w:pPr>
              <w:spacing w:line="276" w:lineRule="auto"/>
              <w:jc w:val="center"/>
            </w:pPr>
            <w:r w:rsidRPr="002C2A65">
              <w:t>5-11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18535F" w:rsidRPr="002C2A65" w:rsidRDefault="0018535F" w:rsidP="002C2A65">
            <w:pPr>
              <w:spacing w:line="276" w:lineRule="auto"/>
              <w:ind w:left="-18" w:right="-108"/>
            </w:pPr>
            <w:r w:rsidRPr="002C2A65">
              <w:t>Шадрин А.А.</w:t>
            </w:r>
          </w:p>
        </w:tc>
      </w:tr>
      <w:tr w:rsidR="0018535F" w:rsidRPr="002C2A65" w:rsidTr="00855961">
        <w:trPr>
          <w:cantSplit/>
          <w:trHeight w:val="346"/>
        </w:trPr>
        <w:tc>
          <w:tcPr>
            <w:tcW w:w="2977" w:type="dxa"/>
            <w:vMerge/>
            <w:tcBorders>
              <w:left w:val="single" w:sz="4" w:space="0" w:color="auto"/>
            </w:tcBorders>
          </w:tcPr>
          <w:p w:rsidR="0018535F" w:rsidRPr="002C2A65" w:rsidRDefault="0018535F" w:rsidP="002C2A65">
            <w:pPr>
              <w:spacing w:line="276" w:lineRule="auto"/>
              <w:jc w:val="center"/>
            </w:pPr>
          </w:p>
        </w:tc>
        <w:tc>
          <w:tcPr>
            <w:tcW w:w="4536" w:type="dxa"/>
          </w:tcPr>
          <w:p w:rsidR="0018535F" w:rsidRPr="002C2A65" w:rsidRDefault="0018535F" w:rsidP="002C2A65">
            <w:pPr>
              <w:spacing w:line="276" w:lineRule="auto"/>
            </w:pPr>
            <w:r w:rsidRPr="002C2A65">
              <w:t>Секция «Волейбол»</w:t>
            </w:r>
          </w:p>
        </w:tc>
        <w:tc>
          <w:tcPr>
            <w:tcW w:w="1134" w:type="dxa"/>
          </w:tcPr>
          <w:p w:rsidR="0018535F" w:rsidRPr="002C2A65" w:rsidRDefault="0018535F" w:rsidP="002C2A65">
            <w:pPr>
              <w:spacing w:line="276" w:lineRule="auto"/>
              <w:jc w:val="center"/>
            </w:pPr>
            <w:r w:rsidRPr="002C2A65">
              <w:t>5-11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18535F" w:rsidRPr="002C2A65" w:rsidRDefault="0018535F" w:rsidP="002C2A65">
            <w:pPr>
              <w:spacing w:line="276" w:lineRule="auto"/>
              <w:ind w:left="-18" w:right="-108"/>
            </w:pPr>
            <w:r w:rsidRPr="002C2A65">
              <w:t>Шадрин А.А.</w:t>
            </w:r>
          </w:p>
        </w:tc>
      </w:tr>
      <w:tr w:rsidR="0018535F" w:rsidRPr="002C2A65" w:rsidTr="00855961">
        <w:trPr>
          <w:cantSplit/>
          <w:trHeight w:val="346"/>
        </w:trPr>
        <w:tc>
          <w:tcPr>
            <w:tcW w:w="2977" w:type="dxa"/>
            <w:vMerge w:val="restart"/>
            <w:tcBorders>
              <w:left w:val="single" w:sz="4" w:space="0" w:color="auto"/>
            </w:tcBorders>
          </w:tcPr>
          <w:p w:rsidR="0018535F" w:rsidRPr="002C2A65" w:rsidRDefault="0018535F" w:rsidP="002C2A65">
            <w:pPr>
              <w:spacing w:line="276" w:lineRule="auto"/>
              <w:jc w:val="center"/>
            </w:pPr>
          </w:p>
          <w:p w:rsidR="0018535F" w:rsidRPr="002C2A65" w:rsidRDefault="0018535F" w:rsidP="002C2A65">
            <w:pPr>
              <w:spacing w:line="276" w:lineRule="auto"/>
              <w:jc w:val="center"/>
            </w:pPr>
            <w:proofErr w:type="spellStart"/>
            <w:r w:rsidRPr="002C2A65">
              <w:t>Общеинтеллектуальное</w:t>
            </w:r>
            <w:proofErr w:type="spellEnd"/>
            <w:r w:rsidRPr="002C2A65">
              <w:t xml:space="preserve"> </w:t>
            </w:r>
          </w:p>
        </w:tc>
        <w:tc>
          <w:tcPr>
            <w:tcW w:w="4536" w:type="dxa"/>
          </w:tcPr>
          <w:p w:rsidR="0018535F" w:rsidRPr="002C2A65" w:rsidRDefault="0018535F" w:rsidP="002C2A65">
            <w:pPr>
              <w:spacing w:line="276" w:lineRule="auto"/>
            </w:pPr>
            <w:r w:rsidRPr="002C2A65">
              <w:t>Курс «</w:t>
            </w:r>
            <w:r w:rsidR="002C4DF8" w:rsidRPr="002C2A65">
              <w:t>Финансовая грамотность</w:t>
            </w:r>
            <w:r w:rsidRPr="002C2A65">
              <w:t>»</w:t>
            </w:r>
          </w:p>
        </w:tc>
        <w:tc>
          <w:tcPr>
            <w:tcW w:w="1134" w:type="dxa"/>
          </w:tcPr>
          <w:p w:rsidR="0018535F" w:rsidRPr="002C2A65" w:rsidRDefault="0018535F" w:rsidP="002C2A65">
            <w:pPr>
              <w:spacing w:line="276" w:lineRule="auto"/>
              <w:jc w:val="center"/>
            </w:pPr>
            <w:r w:rsidRPr="002C2A65">
              <w:t>10</w:t>
            </w:r>
            <w:r w:rsidR="002C4DF8" w:rsidRPr="002C2A65">
              <w:t>,11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18535F" w:rsidRPr="002C2A65" w:rsidRDefault="0018535F" w:rsidP="002C2A65">
            <w:pPr>
              <w:spacing w:line="276" w:lineRule="auto"/>
              <w:ind w:left="-18" w:right="-108"/>
            </w:pPr>
            <w:r w:rsidRPr="002C2A65">
              <w:t>Адамс Н.В.</w:t>
            </w:r>
          </w:p>
        </w:tc>
      </w:tr>
      <w:tr w:rsidR="0018535F" w:rsidRPr="002C2A65" w:rsidTr="00855961">
        <w:trPr>
          <w:cantSplit/>
          <w:trHeight w:val="346"/>
        </w:trPr>
        <w:tc>
          <w:tcPr>
            <w:tcW w:w="2977" w:type="dxa"/>
            <w:vMerge/>
            <w:tcBorders>
              <w:left w:val="single" w:sz="4" w:space="0" w:color="auto"/>
            </w:tcBorders>
          </w:tcPr>
          <w:p w:rsidR="0018535F" w:rsidRPr="002C2A65" w:rsidRDefault="0018535F" w:rsidP="002C2A65">
            <w:pPr>
              <w:spacing w:line="276" w:lineRule="auto"/>
              <w:jc w:val="center"/>
            </w:pPr>
          </w:p>
        </w:tc>
        <w:tc>
          <w:tcPr>
            <w:tcW w:w="4536" w:type="dxa"/>
          </w:tcPr>
          <w:p w:rsidR="0018535F" w:rsidRPr="002C2A65" w:rsidRDefault="0018535F" w:rsidP="002C2A65">
            <w:pPr>
              <w:spacing w:line="276" w:lineRule="auto"/>
            </w:pPr>
            <w:r w:rsidRPr="002C2A65">
              <w:t>Курс «Технология»</w:t>
            </w:r>
          </w:p>
        </w:tc>
        <w:tc>
          <w:tcPr>
            <w:tcW w:w="1134" w:type="dxa"/>
          </w:tcPr>
          <w:p w:rsidR="0018535F" w:rsidRPr="002C2A65" w:rsidRDefault="0018535F" w:rsidP="002C2A65">
            <w:pPr>
              <w:spacing w:line="276" w:lineRule="auto"/>
              <w:jc w:val="center"/>
            </w:pPr>
            <w:r w:rsidRPr="002C2A65">
              <w:t>1</w:t>
            </w:r>
            <w:r w:rsidR="002C4DF8" w:rsidRPr="002C2A65">
              <w:t>1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18535F" w:rsidRPr="002C2A65" w:rsidRDefault="0018535F" w:rsidP="002C2A65">
            <w:pPr>
              <w:spacing w:line="276" w:lineRule="auto"/>
              <w:ind w:left="-18" w:right="-108"/>
            </w:pPr>
            <w:r w:rsidRPr="002C2A65">
              <w:t>Шадрина Е.В.</w:t>
            </w:r>
          </w:p>
        </w:tc>
      </w:tr>
      <w:tr w:rsidR="0018535F" w:rsidRPr="002C2A65" w:rsidTr="00855961">
        <w:trPr>
          <w:cantSplit/>
          <w:trHeight w:val="346"/>
        </w:trPr>
        <w:tc>
          <w:tcPr>
            <w:tcW w:w="2977" w:type="dxa"/>
            <w:tcBorders>
              <w:left w:val="single" w:sz="4" w:space="0" w:color="auto"/>
            </w:tcBorders>
          </w:tcPr>
          <w:p w:rsidR="0018535F" w:rsidRPr="002C2A65" w:rsidRDefault="0018535F" w:rsidP="002C2A65">
            <w:pPr>
              <w:spacing w:line="276" w:lineRule="auto"/>
              <w:jc w:val="center"/>
            </w:pPr>
            <w:r w:rsidRPr="002C2A65">
              <w:t xml:space="preserve">Общекультурное </w:t>
            </w:r>
          </w:p>
        </w:tc>
        <w:tc>
          <w:tcPr>
            <w:tcW w:w="4536" w:type="dxa"/>
          </w:tcPr>
          <w:p w:rsidR="0018535F" w:rsidRPr="002C2A65" w:rsidRDefault="000B58D3" w:rsidP="002C2A65">
            <w:pPr>
              <w:spacing w:line="276" w:lineRule="auto"/>
            </w:pPr>
            <w:r>
              <w:t>Объединение «Лейся</w:t>
            </w:r>
            <w:proofErr w:type="gramStart"/>
            <w:r>
              <w:t xml:space="preserve"> ,</w:t>
            </w:r>
            <w:proofErr w:type="gramEnd"/>
            <w:r>
              <w:t xml:space="preserve"> песня»</w:t>
            </w:r>
          </w:p>
        </w:tc>
        <w:tc>
          <w:tcPr>
            <w:tcW w:w="1134" w:type="dxa"/>
          </w:tcPr>
          <w:p w:rsidR="0018535F" w:rsidRPr="002C2A65" w:rsidRDefault="000B58D3" w:rsidP="002C2A65">
            <w:pPr>
              <w:spacing w:line="276" w:lineRule="auto"/>
              <w:jc w:val="center"/>
            </w:pPr>
            <w:r>
              <w:t>1-9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18535F" w:rsidRPr="002C2A65" w:rsidRDefault="000B58D3" w:rsidP="002C2A65">
            <w:pPr>
              <w:spacing w:line="276" w:lineRule="auto"/>
              <w:ind w:left="-18" w:right="-108"/>
            </w:pPr>
            <w:proofErr w:type="spellStart"/>
            <w:r>
              <w:t>Асовханова</w:t>
            </w:r>
            <w:proofErr w:type="spellEnd"/>
            <w:r>
              <w:t xml:space="preserve"> О.Д.</w:t>
            </w:r>
          </w:p>
        </w:tc>
      </w:tr>
      <w:tr w:rsidR="000B58D3" w:rsidRPr="002C2A65" w:rsidTr="00855961">
        <w:trPr>
          <w:cantSplit/>
          <w:trHeight w:val="346"/>
        </w:trPr>
        <w:tc>
          <w:tcPr>
            <w:tcW w:w="2977" w:type="dxa"/>
            <w:vMerge w:val="restart"/>
            <w:tcBorders>
              <w:left w:val="single" w:sz="4" w:space="0" w:color="auto"/>
            </w:tcBorders>
          </w:tcPr>
          <w:p w:rsidR="000B58D3" w:rsidRPr="002C2A65" w:rsidRDefault="000B58D3" w:rsidP="002C2A65">
            <w:pPr>
              <w:spacing w:line="276" w:lineRule="auto"/>
              <w:jc w:val="center"/>
            </w:pPr>
            <w:r w:rsidRPr="002C2A65">
              <w:t>Социальное</w:t>
            </w:r>
          </w:p>
        </w:tc>
        <w:tc>
          <w:tcPr>
            <w:tcW w:w="4536" w:type="dxa"/>
          </w:tcPr>
          <w:p w:rsidR="000B58D3" w:rsidRPr="002C2A65" w:rsidRDefault="000B58D3" w:rsidP="002C2A65">
            <w:pPr>
              <w:spacing w:line="276" w:lineRule="auto"/>
            </w:pPr>
            <w:r w:rsidRPr="002C2A65">
              <w:t>в/</w:t>
            </w:r>
            <w:proofErr w:type="gramStart"/>
            <w:r w:rsidRPr="002C2A65">
              <w:t>п</w:t>
            </w:r>
            <w:proofErr w:type="gramEnd"/>
            <w:r w:rsidRPr="002C2A65">
              <w:t xml:space="preserve"> клуб «Гранит»</w:t>
            </w:r>
          </w:p>
        </w:tc>
        <w:tc>
          <w:tcPr>
            <w:tcW w:w="1134" w:type="dxa"/>
          </w:tcPr>
          <w:p w:rsidR="000B58D3" w:rsidRPr="002C2A65" w:rsidRDefault="000B58D3" w:rsidP="002C2A65">
            <w:pPr>
              <w:spacing w:line="276" w:lineRule="auto"/>
              <w:jc w:val="center"/>
            </w:pPr>
            <w:r w:rsidRPr="002C2A65">
              <w:t>5-11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0B58D3" w:rsidRPr="002C2A65" w:rsidRDefault="000B58D3" w:rsidP="002C2A65">
            <w:pPr>
              <w:spacing w:line="276" w:lineRule="auto"/>
              <w:ind w:left="-18" w:right="-108"/>
            </w:pPr>
            <w:proofErr w:type="spellStart"/>
            <w:r>
              <w:t>Шолгина</w:t>
            </w:r>
            <w:proofErr w:type="spellEnd"/>
            <w:r>
              <w:t xml:space="preserve"> Е.В.</w:t>
            </w:r>
          </w:p>
        </w:tc>
      </w:tr>
      <w:tr w:rsidR="000B58D3" w:rsidRPr="002C2A65" w:rsidTr="00855961">
        <w:trPr>
          <w:cantSplit/>
          <w:trHeight w:val="346"/>
        </w:trPr>
        <w:tc>
          <w:tcPr>
            <w:tcW w:w="2977" w:type="dxa"/>
            <w:vMerge/>
            <w:tcBorders>
              <w:left w:val="single" w:sz="4" w:space="0" w:color="auto"/>
            </w:tcBorders>
          </w:tcPr>
          <w:p w:rsidR="000B58D3" w:rsidRPr="002C2A65" w:rsidRDefault="000B58D3" w:rsidP="002C2A65">
            <w:pPr>
              <w:spacing w:line="276" w:lineRule="auto"/>
              <w:jc w:val="center"/>
            </w:pPr>
          </w:p>
        </w:tc>
        <w:tc>
          <w:tcPr>
            <w:tcW w:w="4536" w:type="dxa"/>
          </w:tcPr>
          <w:p w:rsidR="000B58D3" w:rsidRPr="002C2A65" w:rsidRDefault="000B58D3" w:rsidP="002C2A65">
            <w:pPr>
              <w:spacing w:line="276" w:lineRule="auto"/>
            </w:pPr>
            <w:r>
              <w:t xml:space="preserve">Объединение </w:t>
            </w:r>
            <w:proofErr w:type="gramStart"/>
            <w:r>
              <w:t>ДО</w:t>
            </w:r>
            <w:proofErr w:type="gramEnd"/>
            <w:r>
              <w:t xml:space="preserve"> «»</w:t>
            </w:r>
          </w:p>
        </w:tc>
        <w:tc>
          <w:tcPr>
            <w:tcW w:w="1134" w:type="dxa"/>
          </w:tcPr>
          <w:p w:rsidR="000B58D3" w:rsidRPr="002C2A65" w:rsidRDefault="000B58D3" w:rsidP="002C2A65">
            <w:pPr>
              <w:spacing w:line="276" w:lineRule="auto"/>
              <w:jc w:val="center"/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0B58D3" w:rsidRDefault="000B58D3" w:rsidP="002C2A65">
            <w:pPr>
              <w:spacing w:line="276" w:lineRule="auto"/>
              <w:ind w:left="-18" w:right="-108"/>
            </w:pPr>
          </w:p>
        </w:tc>
      </w:tr>
    </w:tbl>
    <w:p w:rsidR="00A075F4" w:rsidRPr="002C2A65" w:rsidRDefault="00A075F4" w:rsidP="002C2A65">
      <w:pPr>
        <w:spacing w:line="276" w:lineRule="auto"/>
        <w:rPr>
          <w:b/>
          <w:iCs/>
        </w:rPr>
      </w:pPr>
    </w:p>
    <w:p w:rsidR="00A075F4" w:rsidRPr="002C2A65" w:rsidRDefault="00A075F4" w:rsidP="00DA5697">
      <w:pPr>
        <w:pStyle w:val="a3"/>
        <w:numPr>
          <w:ilvl w:val="0"/>
          <w:numId w:val="4"/>
        </w:numPr>
        <w:spacing w:before="0" w:beforeAutospacing="0" w:after="0" w:afterAutospacing="0" w:line="276" w:lineRule="auto"/>
        <w:jc w:val="both"/>
        <w:rPr>
          <w:b/>
        </w:rPr>
      </w:pPr>
      <w:r w:rsidRPr="002C2A65">
        <w:rPr>
          <w:b/>
        </w:rPr>
        <w:t>Модуль «Внешкольные мероприятия»</w:t>
      </w:r>
    </w:p>
    <w:p w:rsidR="00A075F4" w:rsidRPr="002C2A65" w:rsidRDefault="00A075F4" w:rsidP="002C2A65">
      <w:pPr>
        <w:pStyle w:val="a3"/>
        <w:spacing w:before="0" w:beforeAutospacing="0" w:after="0" w:afterAutospacing="0" w:line="276" w:lineRule="auto"/>
        <w:ind w:left="1778"/>
        <w:jc w:val="both"/>
      </w:pPr>
    </w:p>
    <w:tbl>
      <w:tblPr>
        <w:tblW w:w="1105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1137"/>
        <w:gridCol w:w="4249"/>
        <w:gridCol w:w="1985"/>
        <w:gridCol w:w="1134"/>
        <w:gridCol w:w="1984"/>
      </w:tblGrid>
      <w:tr w:rsidR="00536CBD" w:rsidRPr="00855961" w:rsidTr="00536CBD">
        <w:trPr>
          <w:trHeight w:val="397"/>
        </w:trPr>
        <w:tc>
          <w:tcPr>
            <w:tcW w:w="568" w:type="dxa"/>
          </w:tcPr>
          <w:p w:rsidR="00536CBD" w:rsidRPr="00855961" w:rsidRDefault="00536CBD" w:rsidP="002C2A65">
            <w:pPr>
              <w:spacing w:line="276" w:lineRule="auto"/>
            </w:pPr>
            <w:r>
              <w:t>№</w:t>
            </w:r>
          </w:p>
          <w:p w:rsidR="00536CBD" w:rsidRPr="00855961" w:rsidRDefault="00536CBD" w:rsidP="002C2A65">
            <w:pPr>
              <w:spacing w:line="276" w:lineRule="auto"/>
            </w:pPr>
          </w:p>
        </w:tc>
        <w:tc>
          <w:tcPr>
            <w:tcW w:w="1137" w:type="dxa"/>
          </w:tcPr>
          <w:p w:rsidR="00536CBD" w:rsidRPr="00855961" w:rsidRDefault="00536CBD" w:rsidP="00855961">
            <w:pPr>
              <w:spacing w:line="276" w:lineRule="auto"/>
              <w:jc w:val="center"/>
            </w:pPr>
            <w:r w:rsidRPr="00855961">
              <w:t>Дата</w:t>
            </w:r>
          </w:p>
        </w:tc>
        <w:tc>
          <w:tcPr>
            <w:tcW w:w="4249" w:type="dxa"/>
          </w:tcPr>
          <w:p w:rsidR="00536CBD" w:rsidRPr="00855961" w:rsidRDefault="00536CBD" w:rsidP="00855961">
            <w:pPr>
              <w:spacing w:line="276" w:lineRule="auto"/>
              <w:jc w:val="center"/>
            </w:pPr>
            <w:r w:rsidRPr="00855961">
              <w:t>Мероприятия</w:t>
            </w:r>
          </w:p>
        </w:tc>
        <w:tc>
          <w:tcPr>
            <w:tcW w:w="1985" w:type="dxa"/>
          </w:tcPr>
          <w:p w:rsidR="00536CBD" w:rsidRPr="00536CBD" w:rsidRDefault="00536CBD" w:rsidP="002C2A65">
            <w:pPr>
              <w:spacing w:line="276" w:lineRule="auto"/>
              <w:ind w:left="-105" w:right="-111"/>
              <w:jc w:val="center"/>
            </w:pPr>
          </w:p>
        </w:tc>
        <w:tc>
          <w:tcPr>
            <w:tcW w:w="1134" w:type="dxa"/>
          </w:tcPr>
          <w:p w:rsidR="00536CBD" w:rsidRPr="00855961" w:rsidRDefault="00536CBD" w:rsidP="002C2A65">
            <w:pPr>
              <w:spacing w:line="276" w:lineRule="auto"/>
              <w:ind w:left="-105" w:right="-111"/>
              <w:jc w:val="center"/>
            </w:pPr>
            <w:r w:rsidRPr="00855961">
              <w:t>Для каких классов</w:t>
            </w:r>
          </w:p>
        </w:tc>
        <w:tc>
          <w:tcPr>
            <w:tcW w:w="1984" w:type="dxa"/>
          </w:tcPr>
          <w:p w:rsidR="00536CBD" w:rsidRPr="00855961" w:rsidRDefault="00536CBD" w:rsidP="00855961">
            <w:pPr>
              <w:spacing w:line="276" w:lineRule="auto"/>
              <w:ind w:right="-106"/>
            </w:pPr>
            <w:r w:rsidRPr="00855961">
              <w:t xml:space="preserve"> Ответственный</w:t>
            </w:r>
          </w:p>
        </w:tc>
      </w:tr>
      <w:tr w:rsidR="00536CBD" w:rsidRPr="002C2A65" w:rsidTr="00536CBD">
        <w:tc>
          <w:tcPr>
            <w:tcW w:w="5954" w:type="dxa"/>
            <w:gridSpan w:val="3"/>
          </w:tcPr>
          <w:p w:rsidR="00536CBD" w:rsidRPr="002C2A65" w:rsidRDefault="00536CBD" w:rsidP="002C2A65">
            <w:pPr>
              <w:spacing w:line="276" w:lineRule="auto"/>
              <w:rPr>
                <w:b/>
              </w:rPr>
            </w:pPr>
            <w:r w:rsidRPr="002C2A65">
              <w:rPr>
                <w:b/>
                <w:i/>
              </w:rPr>
              <w:t>Сентябрь</w:t>
            </w:r>
          </w:p>
        </w:tc>
        <w:tc>
          <w:tcPr>
            <w:tcW w:w="1985" w:type="dxa"/>
          </w:tcPr>
          <w:p w:rsidR="00536CBD" w:rsidRPr="00536CBD" w:rsidRDefault="00536CBD" w:rsidP="002C2A65">
            <w:pPr>
              <w:spacing w:line="276" w:lineRule="auto"/>
              <w:ind w:left="175" w:right="-111"/>
              <w:rPr>
                <w:b/>
              </w:rPr>
            </w:pPr>
          </w:p>
        </w:tc>
        <w:tc>
          <w:tcPr>
            <w:tcW w:w="1134" w:type="dxa"/>
          </w:tcPr>
          <w:p w:rsidR="00536CBD" w:rsidRPr="002C2A65" w:rsidRDefault="00536CBD" w:rsidP="002C2A65">
            <w:pPr>
              <w:spacing w:line="276" w:lineRule="auto"/>
              <w:ind w:left="175" w:right="-111"/>
              <w:rPr>
                <w:b/>
              </w:rPr>
            </w:pPr>
          </w:p>
        </w:tc>
        <w:tc>
          <w:tcPr>
            <w:tcW w:w="1984" w:type="dxa"/>
          </w:tcPr>
          <w:p w:rsidR="00536CBD" w:rsidRPr="002C2A65" w:rsidRDefault="00536CBD" w:rsidP="002C2A65">
            <w:pPr>
              <w:spacing w:line="276" w:lineRule="auto"/>
              <w:ind w:left="-105" w:right="-111"/>
              <w:jc w:val="center"/>
              <w:rPr>
                <w:b/>
              </w:rPr>
            </w:pPr>
          </w:p>
        </w:tc>
      </w:tr>
      <w:tr w:rsidR="00536CBD" w:rsidRPr="002C2A65" w:rsidTr="00536CBD">
        <w:tc>
          <w:tcPr>
            <w:tcW w:w="568" w:type="dxa"/>
          </w:tcPr>
          <w:p w:rsidR="00536CBD" w:rsidRPr="002C2A65" w:rsidRDefault="00536CBD" w:rsidP="002C2A65">
            <w:pPr>
              <w:spacing w:line="276" w:lineRule="auto"/>
              <w:jc w:val="center"/>
            </w:pPr>
            <w:r w:rsidRPr="002C2A65">
              <w:t>1</w:t>
            </w:r>
          </w:p>
        </w:tc>
        <w:tc>
          <w:tcPr>
            <w:tcW w:w="1137" w:type="dxa"/>
          </w:tcPr>
          <w:p w:rsidR="00536CBD" w:rsidRPr="002C2A65" w:rsidRDefault="00536CBD" w:rsidP="00536CBD">
            <w:pPr>
              <w:spacing w:line="276" w:lineRule="auto"/>
              <w:jc w:val="center"/>
            </w:pPr>
            <w:r>
              <w:t>6</w:t>
            </w:r>
          </w:p>
        </w:tc>
        <w:tc>
          <w:tcPr>
            <w:tcW w:w="4249" w:type="dxa"/>
          </w:tcPr>
          <w:p w:rsidR="00536CBD" w:rsidRPr="002C2A65" w:rsidRDefault="00536CBD" w:rsidP="00536CBD">
            <w:pPr>
              <w:spacing w:line="276" w:lineRule="auto"/>
              <w:ind w:left="176"/>
            </w:pPr>
            <w:r w:rsidRPr="002C2A65">
              <w:t>Кросс «Золотая осень»</w:t>
            </w:r>
          </w:p>
        </w:tc>
        <w:tc>
          <w:tcPr>
            <w:tcW w:w="1985" w:type="dxa"/>
          </w:tcPr>
          <w:p w:rsidR="00536CBD" w:rsidRPr="00536CBD" w:rsidRDefault="00827451" w:rsidP="00536CBD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физическое</w:t>
            </w:r>
          </w:p>
        </w:tc>
        <w:tc>
          <w:tcPr>
            <w:tcW w:w="1134" w:type="dxa"/>
          </w:tcPr>
          <w:p w:rsidR="00536CBD" w:rsidRPr="002C2A65" w:rsidRDefault="00536CBD" w:rsidP="00536CBD">
            <w:pPr>
              <w:spacing w:line="276" w:lineRule="auto"/>
              <w:jc w:val="center"/>
            </w:pPr>
            <w:r w:rsidRPr="002C2A65">
              <w:t>1-11</w:t>
            </w:r>
          </w:p>
        </w:tc>
        <w:tc>
          <w:tcPr>
            <w:tcW w:w="1984" w:type="dxa"/>
          </w:tcPr>
          <w:p w:rsidR="00536CBD" w:rsidRPr="002C2A65" w:rsidRDefault="00536CBD" w:rsidP="00536CBD">
            <w:pPr>
              <w:ind w:right="-108"/>
            </w:pPr>
            <w:r w:rsidRPr="002C2A65">
              <w:t>Шадрин А.А.</w:t>
            </w:r>
          </w:p>
        </w:tc>
      </w:tr>
      <w:tr w:rsidR="00536CBD" w:rsidRPr="002C2A65" w:rsidTr="00536CBD">
        <w:tc>
          <w:tcPr>
            <w:tcW w:w="568" w:type="dxa"/>
          </w:tcPr>
          <w:p w:rsidR="00536CBD" w:rsidRPr="002C2A65" w:rsidRDefault="00536CBD" w:rsidP="002C2A65">
            <w:pPr>
              <w:spacing w:line="276" w:lineRule="auto"/>
              <w:jc w:val="center"/>
            </w:pPr>
            <w:r w:rsidRPr="002C2A65">
              <w:t>2</w:t>
            </w:r>
          </w:p>
        </w:tc>
        <w:tc>
          <w:tcPr>
            <w:tcW w:w="1137" w:type="dxa"/>
          </w:tcPr>
          <w:p w:rsidR="00536CBD" w:rsidRPr="002C2A65" w:rsidRDefault="00536CBD" w:rsidP="00536CBD">
            <w:pPr>
              <w:spacing w:line="276" w:lineRule="auto"/>
              <w:jc w:val="center"/>
            </w:pPr>
            <w:r w:rsidRPr="002C2A65">
              <w:t>1</w:t>
            </w:r>
            <w:r>
              <w:t>3</w:t>
            </w:r>
          </w:p>
        </w:tc>
        <w:tc>
          <w:tcPr>
            <w:tcW w:w="4249" w:type="dxa"/>
          </w:tcPr>
          <w:p w:rsidR="00536CBD" w:rsidRPr="002C2A65" w:rsidRDefault="00536CBD" w:rsidP="00536CBD">
            <w:pPr>
              <w:spacing w:line="276" w:lineRule="auto"/>
              <w:ind w:left="176"/>
            </w:pPr>
            <w:proofErr w:type="spellStart"/>
            <w:r w:rsidRPr="002C2A65">
              <w:t>Турслёт</w:t>
            </w:r>
            <w:proofErr w:type="spellEnd"/>
            <w:r w:rsidRPr="002C2A65">
              <w:t xml:space="preserve"> </w:t>
            </w:r>
          </w:p>
        </w:tc>
        <w:tc>
          <w:tcPr>
            <w:tcW w:w="1985" w:type="dxa"/>
          </w:tcPr>
          <w:p w:rsidR="00536CBD" w:rsidRPr="00536CBD" w:rsidRDefault="00827451" w:rsidP="00536CBD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физическое</w:t>
            </w:r>
          </w:p>
        </w:tc>
        <w:tc>
          <w:tcPr>
            <w:tcW w:w="1134" w:type="dxa"/>
            <w:shd w:val="clear" w:color="auto" w:fill="auto"/>
          </w:tcPr>
          <w:p w:rsidR="00536CBD" w:rsidRPr="002C2A65" w:rsidRDefault="00536CBD" w:rsidP="00536CBD">
            <w:pPr>
              <w:spacing w:line="276" w:lineRule="auto"/>
              <w:jc w:val="center"/>
            </w:pPr>
            <w:r w:rsidRPr="002C2A65">
              <w:t>1– 11</w:t>
            </w:r>
          </w:p>
        </w:tc>
        <w:tc>
          <w:tcPr>
            <w:tcW w:w="1984" w:type="dxa"/>
          </w:tcPr>
          <w:p w:rsidR="00536CBD" w:rsidRPr="002C2A65" w:rsidRDefault="00536CBD" w:rsidP="00536CBD">
            <w:pPr>
              <w:ind w:right="-108"/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>. по ВР</w:t>
            </w:r>
            <w:r w:rsidRPr="002C2A65">
              <w:t xml:space="preserve"> </w:t>
            </w:r>
            <w:r w:rsidRPr="002C2A65">
              <w:lastRenderedPageBreak/>
              <w:t>учитель физ. культуры</w:t>
            </w:r>
          </w:p>
        </w:tc>
      </w:tr>
      <w:tr w:rsidR="00536CBD" w:rsidRPr="002C2A65" w:rsidTr="00536CBD">
        <w:tc>
          <w:tcPr>
            <w:tcW w:w="568" w:type="dxa"/>
          </w:tcPr>
          <w:p w:rsidR="00536CBD" w:rsidRPr="002C2A65" w:rsidRDefault="00536CBD" w:rsidP="002C2A65">
            <w:pPr>
              <w:spacing w:line="276" w:lineRule="auto"/>
              <w:jc w:val="center"/>
            </w:pPr>
            <w:r w:rsidRPr="002C2A65">
              <w:lastRenderedPageBreak/>
              <w:t>3</w:t>
            </w:r>
          </w:p>
        </w:tc>
        <w:tc>
          <w:tcPr>
            <w:tcW w:w="1137" w:type="dxa"/>
          </w:tcPr>
          <w:p w:rsidR="00536CBD" w:rsidRPr="002C2A65" w:rsidRDefault="00536CBD" w:rsidP="00B73774">
            <w:pPr>
              <w:spacing w:line="276" w:lineRule="auto"/>
              <w:jc w:val="center"/>
            </w:pPr>
            <w:r w:rsidRPr="002C2A65">
              <w:t>2</w:t>
            </w:r>
            <w:r>
              <w:t>1</w:t>
            </w:r>
          </w:p>
        </w:tc>
        <w:tc>
          <w:tcPr>
            <w:tcW w:w="4249" w:type="dxa"/>
          </w:tcPr>
          <w:p w:rsidR="00536CBD" w:rsidRPr="002C2A65" w:rsidRDefault="00536CBD" w:rsidP="00536CBD">
            <w:pPr>
              <w:spacing w:line="276" w:lineRule="auto"/>
            </w:pPr>
            <w:r w:rsidRPr="002C2A65">
              <w:t xml:space="preserve"> </w:t>
            </w:r>
            <w:proofErr w:type="gramStart"/>
            <w:r w:rsidRPr="002C2A65">
              <w:t>Районная</w:t>
            </w:r>
            <w:proofErr w:type="gramEnd"/>
            <w:r w:rsidRPr="002C2A65">
              <w:t xml:space="preserve"> </w:t>
            </w:r>
            <w:proofErr w:type="spellStart"/>
            <w:r w:rsidRPr="002C2A65">
              <w:t>квест</w:t>
            </w:r>
            <w:proofErr w:type="spellEnd"/>
            <w:r w:rsidRPr="002C2A65">
              <w:t>-игра «В мире профессий»</w:t>
            </w:r>
          </w:p>
        </w:tc>
        <w:tc>
          <w:tcPr>
            <w:tcW w:w="1985" w:type="dxa"/>
          </w:tcPr>
          <w:p w:rsidR="00536CBD" w:rsidRPr="00536CBD" w:rsidRDefault="00827451" w:rsidP="00536CBD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гражданское</w:t>
            </w:r>
          </w:p>
        </w:tc>
        <w:tc>
          <w:tcPr>
            <w:tcW w:w="1134" w:type="dxa"/>
          </w:tcPr>
          <w:p w:rsidR="00536CBD" w:rsidRPr="002C2A65" w:rsidRDefault="00536CBD" w:rsidP="00536CBD">
            <w:pPr>
              <w:spacing w:line="276" w:lineRule="auto"/>
              <w:jc w:val="center"/>
            </w:pPr>
            <w:r w:rsidRPr="002C2A65">
              <w:t xml:space="preserve">5 </w:t>
            </w:r>
            <w:proofErr w:type="spellStart"/>
            <w:r w:rsidRPr="002C2A65">
              <w:t>кл</w:t>
            </w:r>
            <w:proofErr w:type="spellEnd"/>
            <w:r w:rsidRPr="002C2A65">
              <w:t>.</w:t>
            </w:r>
          </w:p>
        </w:tc>
        <w:tc>
          <w:tcPr>
            <w:tcW w:w="1984" w:type="dxa"/>
          </w:tcPr>
          <w:p w:rsidR="00536CBD" w:rsidRPr="002C2A65" w:rsidRDefault="00536CBD" w:rsidP="00536CBD">
            <w:pPr>
              <w:ind w:right="-108"/>
            </w:pPr>
            <w:r>
              <w:t>Шадрин А.А.</w:t>
            </w:r>
          </w:p>
        </w:tc>
      </w:tr>
      <w:tr w:rsidR="00536CBD" w:rsidRPr="002C2A65" w:rsidTr="00536CBD">
        <w:tc>
          <w:tcPr>
            <w:tcW w:w="1705" w:type="dxa"/>
            <w:gridSpan w:val="2"/>
          </w:tcPr>
          <w:p w:rsidR="00536CBD" w:rsidRPr="002C2A65" w:rsidRDefault="00536CBD" w:rsidP="00B73774">
            <w:pPr>
              <w:spacing w:line="276" w:lineRule="auto"/>
              <w:jc w:val="center"/>
            </w:pPr>
            <w:r w:rsidRPr="002C2A65">
              <w:rPr>
                <w:b/>
                <w:i/>
              </w:rPr>
              <w:t>Октябрь</w:t>
            </w:r>
          </w:p>
        </w:tc>
        <w:tc>
          <w:tcPr>
            <w:tcW w:w="4249" w:type="dxa"/>
          </w:tcPr>
          <w:p w:rsidR="00536CBD" w:rsidRPr="002C2A65" w:rsidRDefault="00536CBD" w:rsidP="00536CBD">
            <w:pPr>
              <w:spacing w:line="276" w:lineRule="auto"/>
            </w:pPr>
          </w:p>
        </w:tc>
        <w:tc>
          <w:tcPr>
            <w:tcW w:w="1985" w:type="dxa"/>
          </w:tcPr>
          <w:p w:rsidR="00536CBD" w:rsidRPr="00536CBD" w:rsidRDefault="00536CBD" w:rsidP="00536CBD">
            <w:pPr>
              <w:spacing w:line="276" w:lineRule="auto"/>
              <w:jc w:val="center"/>
            </w:pPr>
          </w:p>
        </w:tc>
        <w:tc>
          <w:tcPr>
            <w:tcW w:w="1134" w:type="dxa"/>
          </w:tcPr>
          <w:p w:rsidR="00536CBD" w:rsidRPr="002C2A65" w:rsidRDefault="00536CBD" w:rsidP="00536CBD">
            <w:pPr>
              <w:spacing w:line="276" w:lineRule="auto"/>
              <w:jc w:val="center"/>
            </w:pPr>
          </w:p>
        </w:tc>
        <w:tc>
          <w:tcPr>
            <w:tcW w:w="1984" w:type="dxa"/>
          </w:tcPr>
          <w:p w:rsidR="00536CBD" w:rsidRDefault="00536CBD" w:rsidP="00536CBD">
            <w:pPr>
              <w:ind w:right="-108"/>
            </w:pPr>
          </w:p>
        </w:tc>
      </w:tr>
      <w:tr w:rsidR="00536CBD" w:rsidRPr="002C2A65" w:rsidTr="00536CBD">
        <w:trPr>
          <w:trHeight w:val="1264"/>
        </w:trPr>
        <w:tc>
          <w:tcPr>
            <w:tcW w:w="568" w:type="dxa"/>
          </w:tcPr>
          <w:p w:rsidR="00536CBD" w:rsidRPr="002C2A65" w:rsidRDefault="00536CBD" w:rsidP="002C2A65">
            <w:pPr>
              <w:spacing w:line="276" w:lineRule="auto"/>
              <w:jc w:val="center"/>
            </w:pPr>
            <w:r w:rsidRPr="002C2A65">
              <w:t>4</w:t>
            </w:r>
          </w:p>
        </w:tc>
        <w:tc>
          <w:tcPr>
            <w:tcW w:w="1137" w:type="dxa"/>
          </w:tcPr>
          <w:p w:rsidR="00536CBD" w:rsidRPr="002C2A65" w:rsidRDefault="00536CBD" w:rsidP="00536CBD">
            <w:pPr>
              <w:spacing w:line="276" w:lineRule="auto"/>
              <w:ind w:right="-108"/>
              <w:jc w:val="center"/>
            </w:pPr>
            <w:r>
              <w:t>9</w:t>
            </w:r>
          </w:p>
        </w:tc>
        <w:tc>
          <w:tcPr>
            <w:tcW w:w="4249" w:type="dxa"/>
          </w:tcPr>
          <w:p w:rsidR="00536CBD" w:rsidRDefault="00536CBD" w:rsidP="00536CBD">
            <w:pPr>
              <w:spacing w:line="276" w:lineRule="auto"/>
              <w:ind w:left="175"/>
            </w:pPr>
            <w:r w:rsidRPr="002C2A65">
              <w:t xml:space="preserve">Районный интеллектуальный марафон </w:t>
            </w:r>
          </w:p>
          <w:p w:rsidR="00536CBD" w:rsidRPr="002C2A65" w:rsidRDefault="00536CBD" w:rsidP="00536CBD">
            <w:pPr>
              <w:spacing w:line="276" w:lineRule="auto"/>
              <w:ind w:left="175"/>
            </w:pPr>
            <w:r w:rsidRPr="002C2A65">
              <w:t>«</w:t>
            </w:r>
            <w:r>
              <w:t>Эврика</w:t>
            </w:r>
            <w:r w:rsidRPr="002C2A65">
              <w:t>», осенняя серия</w:t>
            </w:r>
          </w:p>
        </w:tc>
        <w:tc>
          <w:tcPr>
            <w:tcW w:w="1985" w:type="dxa"/>
          </w:tcPr>
          <w:p w:rsidR="00536CBD" w:rsidRPr="00536CBD" w:rsidRDefault="00827451" w:rsidP="00536CBD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Ценности научного познания</w:t>
            </w:r>
          </w:p>
        </w:tc>
        <w:tc>
          <w:tcPr>
            <w:tcW w:w="1134" w:type="dxa"/>
          </w:tcPr>
          <w:p w:rsidR="00536CBD" w:rsidRPr="002C2A65" w:rsidRDefault="00536CBD" w:rsidP="00536CBD">
            <w:pPr>
              <w:spacing w:line="276" w:lineRule="auto"/>
              <w:jc w:val="center"/>
            </w:pPr>
            <w:r>
              <w:t>7,9-</w:t>
            </w:r>
            <w:r w:rsidRPr="002C2A65">
              <w:t>11</w:t>
            </w:r>
          </w:p>
        </w:tc>
        <w:tc>
          <w:tcPr>
            <w:tcW w:w="1984" w:type="dxa"/>
          </w:tcPr>
          <w:p w:rsidR="00536CBD" w:rsidRPr="002C2A65" w:rsidRDefault="00536CBD" w:rsidP="00536CBD">
            <w:pPr>
              <w:ind w:right="-108"/>
            </w:pPr>
            <w:proofErr w:type="spellStart"/>
            <w:r w:rsidRPr="002C2A65">
              <w:t>Шолгина</w:t>
            </w:r>
            <w:proofErr w:type="spellEnd"/>
            <w:r w:rsidRPr="002C2A65">
              <w:t xml:space="preserve"> Е.В.</w:t>
            </w:r>
          </w:p>
        </w:tc>
      </w:tr>
      <w:tr w:rsidR="00536CBD" w:rsidRPr="002C2A65" w:rsidTr="00536CBD">
        <w:tc>
          <w:tcPr>
            <w:tcW w:w="568" w:type="dxa"/>
          </w:tcPr>
          <w:p w:rsidR="00536CBD" w:rsidRPr="002C2A65" w:rsidRDefault="00536CBD" w:rsidP="002C2A65">
            <w:pPr>
              <w:spacing w:line="276" w:lineRule="auto"/>
              <w:ind w:right="-108"/>
              <w:jc w:val="center"/>
            </w:pPr>
            <w:r>
              <w:t>5</w:t>
            </w:r>
          </w:p>
        </w:tc>
        <w:tc>
          <w:tcPr>
            <w:tcW w:w="1137" w:type="dxa"/>
          </w:tcPr>
          <w:p w:rsidR="00536CBD" w:rsidRPr="002C2A65" w:rsidRDefault="00536CBD" w:rsidP="00536CBD">
            <w:pPr>
              <w:spacing w:line="276" w:lineRule="auto"/>
              <w:ind w:right="-108"/>
              <w:jc w:val="center"/>
            </w:pPr>
            <w:r w:rsidRPr="002C2A65">
              <w:t>1</w:t>
            </w:r>
            <w:r>
              <w:t>2</w:t>
            </w:r>
          </w:p>
        </w:tc>
        <w:tc>
          <w:tcPr>
            <w:tcW w:w="4249" w:type="dxa"/>
          </w:tcPr>
          <w:p w:rsidR="00536CBD" w:rsidRPr="002C2A65" w:rsidRDefault="00536CBD" w:rsidP="00536CBD">
            <w:pPr>
              <w:spacing w:line="276" w:lineRule="auto"/>
              <w:ind w:left="175"/>
            </w:pPr>
            <w:r w:rsidRPr="002C2A65">
              <w:t xml:space="preserve">Районные спортивные соревнования </w:t>
            </w:r>
          </w:p>
          <w:p w:rsidR="00536CBD" w:rsidRPr="002C2A65" w:rsidRDefault="00536CBD" w:rsidP="00536CBD">
            <w:pPr>
              <w:spacing w:line="276" w:lineRule="auto"/>
              <w:ind w:left="175"/>
            </w:pPr>
            <w:r w:rsidRPr="002C2A65">
              <w:t>«Если с другом вышел в путь»</w:t>
            </w:r>
          </w:p>
        </w:tc>
        <w:tc>
          <w:tcPr>
            <w:tcW w:w="1985" w:type="dxa"/>
          </w:tcPr>
          <w:p w:rsidR="00536CBD" w:rsidRPr="00536CBD" w:rsidRDefault="00827451" w:rsidP="00536CBD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физическое</w:t>
            </w:r>
          </w:p>
        </w:tc>
        <w:tc>
          <w:tcPr>
            <w:tcW w:w="1134" w:type="dxa"/>
            <w:shd w:val="clear" w:color="auto" w:fill="auto"/>
          </w:tcPr>
          <w:p w:rsidR="00536CBD" w:rsidRPr="002C2A65" w:rsidRDefault="00536CBD" w:rsidP="00536CBD">
            <w:pPr>
              <w:spacing w:line="276" w:lineRule="auto"/>
              <w:jc w:val="center"/>
            </w:pPr>
            <w:r w:rsidRPr="002C2A65">
              <w:t>5</w:t>
            </w:r>
          </w:p>
        </w:tc>
        <w:tc>
          <w:tcPr>
            <w:tcW w:w="1984" w:type="dxa"/>
          </w:tcPr>
          <w:p w:rsidR="00536CBD" w:rsidRPr="002C2A65" w:rsidRDefault="00536CBD" w:rsidP="00536CBD">
            <w:pPr>
              <w:spacing w:line="276" w:lineRule="auto"/>
              <w:ind w:right="-108"/>
            </w:pPr>
            <w:r w:rsidRPr="002C2A65">
              <w:t>Учитель физ. культуры</w:t>
            </w:r>
          </w:p>
        </w:tc>
      </w:tr>
      <w:tr w:rsidR="00536CBD" w:rsidRPr="002C2A65" w:rsidTr="00536CBD">
        <w:tc>
          <w:tcPr>
            <w:tcW w:w="568" w:type="dxa"/>
          </w:tcPr>
          <w:p w:rsidR="00536CBD" w:rsidRPr="002C2A65" w:rsidRDefault="00536CBD" w:rsidP="002C2A65">
            <w:pPr>
              <w:spacing w:line="276" w:lineRule="auto"/>
              <w:ind w:right="-108"/>
              <w:jc w:val="center"/>
            </w:pPr>
            <w:r>
              <w:t>6</w:t>
            </w:r>
          </w:p>
        </w:tc>
        <w:tc>
          <w:tcPr>
            <w:tcW w:w="1137" w:type="dxa"/>
          </w:tcPr>
          <w:p w:rsidR="00536CBD" w:rsidRPr="002C2A65" w:rsidRDefault="00536CBD" w:rsidP="00536CBD">
            <w:pPr>
              <w:spacing w:line="276" w:lineRule="auto"/>
              <w:ind w:right="-108"/>
              <w:jc w:val="center"/>
            </w:pPr>
            <w:r>
              <w:t>1-10</w:t>
            </w:r>
          </w:p>
          <w:p w:rsidR="00536CBD" w:rsidRPr="002C2A65" w:rsidRDefault="00536CBD" w:rsidP="00536CBD">
            <w:pPr>
              <w:spacing w:line="276" w:lineRule="auto"/>
              <w:ind w:right="-108"/>
              <w:jc w:val="center"/>
            </w:pPr>
          </w:p>
        </w:tc>
        <w:tc>
          <w:tcPr>
            <w:tcW w:w="4249" w:type="dxa"/>
          </w:tcPr>
          <w:p w:rsidR="00536CBD" w:rsidRPr="002C2A65" w:rsidRDefault="00536CBD" w:rsidP="00536CBD">
            <w:pPr>
              <w:spacing w:line="276" w:lineRule="auto"/>
              <w:ind w:left="175"/>
            </w:pPr>
            <w:r w:rsidRPr="002C2A65">
              <w:t xml:space="preserve">Участие в районных играх в рамках Декады экологии </w:t>
            </w:r>
          </w:p>
        </w:tc>
        <w:tc>
          <w:tcPr>
            <w:tcW w:w="1985" w:type="dxa"/>
          </w:tcPr>
          <w:p w:rsidR="00536CBD" w:rsidRPr="00536CBD" w:rsidRDefault="00827451" w:rsidP="00536CBD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экологическое</w:t>
            </w:r>
          </w:p>
        </w:tc>
        <w:tc>
          <w:tcPr>
            <w:tcW w:w="1134" w:type="dxa"/>
            <w:shd w:val="clear" w:color="auto" w:fill="auto"/>
          </w:tcPr>
          <w:p w:rsidR="00536CBD" w:rsidRPr="002C2A65" w:rsidRDefault="00536CBD" w:rsidP="00536CBD">
            <w:pPr>
              <w:spacing w:line="276" w:lineRule="auto"/>
              <w:jc w:val="center"/>
            </w:pPr>
            <w:r>
              <w:t>5</w:t>
            </w:r>
            <w:r w:rsidRPr="002C2A65">
              <w:t>-</w:t>
            </w:r>
            <w:r>
              <w:t>9</w:t>
            </w:r>
          </w:p>
        </w:tc>
        <w:tc>
          <w:tcPr>
            <w:tcW w:w="1984" w:type="dxa"/>
          </w:tcPr>
          <w:p w:rsidR="00536CBD" w:rsidRPr="002C2A65" w:rsidRDefault="00536CBD" w:rsidP="00536CBD">
            <w:pPr>
              <w:spacing w:line="276" w:lineRule="auto"/>
              <w:ind w:right="-108"/>
            </w:pPr>
            <w:r w:rsidRPr="002C2A65">
              <w:t>Александрова Т.П.</w:t>
            </w:r>
          </w:p>
          <w:p w:rsidR="00536CBD" w:rsidRPr="002C2A65" w:rsidRDefault="00536CBD" w:rsidP="00536CBD">
            <w:pPr>
              <w:spacing w:line="276" w:lineRule="auto"/>
              <w:ind w:right="-108"/>
            </w:pPr>
          </w:p>
        </w:tc>
      </w:tr>
      <w:tr w:rsidR="00536CBD" w:rsidRPr="002C2A65" w:rsidTr="00536CBD">
        <w:tc>
          <w:tcPr>
            <w:tcW w:w="568" w:type="dxa"/>
          </w:tcPr>
          <w:p w:rsidR="00536CBD" w:rsidRPr="002C2A65" w:rsidRDefault="00536CBD" w:rsidP="002C2A65">
            <w:pPr>
              <w:spacing w:line="276" w:lineRule="auto"/>
              <w:ind w:right="-108"/>
              <w:jc w:val="center"/>
            </w:pPr>
            <w:r>
              <w:t>7</w:t>
            </w:r>
          </w:p>
        </w:tc>
        <w:tc>
          <w:tcPr>
            <w:tcW w:w="1137" w:type="dxa"/>
          </w:tcPr>
          <w:p w:rsidR="00536CBD" w:rsidRPr="002C2A65" w:rsidRDefault="00536CBD" w:rsidP="00B73774">
            <w:pPr>
              <w:spacing w:line="276" w:lineRule="auto"/>
              <w:ind w:right="-108"/>
              <w:jc w:val="center"/>
            </w:pPr>
            <w:r w:rsidRPr="002C2A65">
              <w:t>2</w:t>
            </w:r>
            <w:r>
              <w:t>6</w:t>
            </w:r>
          </w:p>
        </w:tc>
        <w:tc>
          <w:tcPr>
            <w:tcW w:w="4249" w:type="dxa"/>
          </w:tcPr>
          <w:p w:rsidR="00536CBD" w:rsidRPr="002C2A65" w:rsidRDefault="00536CBD" w:rsidP="00536CBD">
            <w:pPr>
              <w:spacing w:line="276" w:lineRule="auto"/>
              <w:ind w:left="175"/>
            </w:pPr>
            <w:r w:rsidRPr="002C2A65">
              <w:t>Районные соревнования «Супертурнир»</w:t>
            </w:r>
          </w:p>
        </w:tc>
        <w:tc>
          <w:tcPr>
            <w:tcW w:w="1985" w:type="dxa"/>
          </w:tcPr>
          <w:p w:rsidR="00536CBD" w:rsidRPr="00536CBD" w:rsidRDefault="00827451" w:rsidP="00536CBD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физическое</w:t>
            </w:r>
          </w:p>
        </w:tc>
        <w:tc>
          <w:tcPr>
            <w:tcW w:w="1134" w:type="dxa"/>
            <w:shd w:val="clear" w:color="auto" w:fill="auto"/>
          </w:tcPr>
          <w:p w:rsidR="00536CBD" w:rsidRPr="002C2A65" w:rsidRDefault="00536CBD" w:rsidP="00536CBD">
            <w:pPr>
              <w:spacing w:line="276" w:lineRule="auto"/>
              <w:jc w:val="center"/>
            </w:pPr>
            <w:r>
              <w:t>8</w:t>
            </w:r>
          </w:p>
        </w:tc>
        <w:tc>
          <w:tcPr>
            <w:tcW w:w="1984" w:type="dxa"/>
          </w:tcPr>
          <w:p w:rsidR="00536CBD" w:rsidRPr="002C2A65" w:rsidRDefault="00536CBD" w:rsidP="00536CBD">
            <w:pPr>
              <w:spacing w:line="276" w:lineRule="auto"/>
              <w:ind w:right="-108"/>
            </w:pPr>
            <w:proofErr w:type="spellStart"/>
            <w:r w:rsidRPr="002C2A65">
              <w:t>Шолгина</w:t>
            </w:r>
            <w:proofErr w:type="spellEnd"/>
            <w:r w:rsidRPr="002C2A65">
              <w:t xml:space="preserve"> Е.В.</w:t>
            </w:r>
          </w:p>
        </w:tc>
      </w:tr>
      <w:tr w:rsidR="00536CBD" w:rsidRPr="002C2A65" w:rsidTr="00536CBD">
        <w:tc>
          <w:tcPr>
            <w:tcW w:w="1705" w:type="dxa"/>
            <w:gridSpan w:val="2"/>
          </w:tcPr>
          <w:p w:rsidR="00536CBD" w:rsidRPr="002C2A65" w:rsidRDefault="00536CBD" w:rsidP="00B73774">
            <w:pPr>
              <w:spacing w:line="276" w:lineRule="auto"/>
              <w:ind w:right="-108"/>
              <w:jc w:val="center"/>
            </w:pPr>
            <w:r w:rsidRPr="002C2A65">
              <w:rPr>
                <w:b/>
                <w:i/>
                <w:iCs/>
              </w:rPr>
              <w:t>Ноябрь</w:t>
            </w:r>
          </w:p>
        </w:tc>
        <w:tc>
          <w:tcPr>
            <w:tcW w:w="4249" w:type="dxa"/>
          </w:tcPr>
          <w:p w:rsidR="00536CBD" w:rsidRPr="002C2A65" w:rsidRDefault="00536CBD" w:rsidP="00536CBD">
            <w:pPr>
              <w:spacing w:line="276" w:lineRule="auto"/>
              <w:ind w:left="175"/>
            </w:pPr>
          </w:p>
        </w:tc>
        <w:tc>
          <w:tcPr>
            <w:tcW w:w="1985" w:type="dxa"/>
          </w:tcPr>
          <w:p w:rsidR="00536CBD" w:rsidRPr="00536CBD" w:rsidRDefault="00536CBD" w:rsidP="00536CBD">
            <w:pPr>
              <w:spacing w:line="276" w:lineRule="auto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536CBD" w:rsidRDefault="00536CBD" w:rsidP="00536CBD">
            <w:pPr>
              <w:spacing w:line="276" w:lineRule="auto"/>
              <w:jc w:val="center"/>
            </w:pPr>
          </w:p>
        </w:tc>
        <w:tc>
          <w:tcPr>
            <w:tcW w:w="1984" w:type="dxa"/>
          </w:tcPr>
          <w:p w:rsidR="00536CBD" w:rsidRPr="002C2A65" w:rsidRDefault="00536CBD" w:rsidP="00536CBD">
            <w:pPr>
              <w:spacing w:line="276" w:lineRule="auto"/>
              <w:ind w:right="-108"/>
            </w:pPr>
          </w:p>
        </w:tc>
      </w:tr>
      <w:tr w:rsidR="00536CBD" w:rsidRPr="002C2A65" w:rsidTr="00536CBD">
        <w:tc>
          <w:tcPr>
            <w:tcW w:w="568" w:type="dxa"/>
          </w:tcPr>
          <w:p w:rsidR="00536CBD" w:rsidRPr="002C2A65" w:rsidRDefault="00536CBD" w:rsidP="002C2A65">
            <w:pPr>
              <w:spacing w:line="276" w:lineRule="auto"/>
              <w:ind w:right="-108"/>
              <w:jc w:val="center"/>
            </w:pPr>
            <w:r>
              <w:t>8</w:t>
            </w:r>
          </w:p>
        </w:tc>
        <w:tc>
          <w:tcPr>
            <w:tcW w:w="1137" w:type="dxa"/>
          </w:tcPr>
          <w:p w:rsidR="00536CBD" w:rsidRPr="002C2A65" w:rsidRDefault="00536CBD" w:rsidP="00536CBD">
            <w:pPr>
              <w:spacing w:line="276" w:lineRule="auto"/>
              <w:jc w:val="center"/>
            </w:pPr>
            <w:r>
              <w:rPr>
                <w:bCs/>
              </w:rPr>
              <w:t>2</w:t>
            </w:r>
          </w:p>
        </w:tc>
        <w:tc>
          <w:tcPr>
            <w:tcW w:w="4249" w:type="dxa"/>
          </w:tcPr>
          <w:p w:rsidR="00536CBD" w:rsidRPr="002C2A65" w:rsidRDefault="00536CBD" w:rsidP="00536CBD">
            <w:pPr>
              <w:spacing w:line="276" w:lineRule="auto"/>
              <w:ind w:left="175"/>
            </w:pPr>
            <w:r w:rsidRPr="002C2A65">
              <w:rPr>
                <w:bCs/>
                <w:iCs/>
              </w:rPr>
              <w:t>Районный Слёт активистов «</w:t>
            </w:r>
            <w:proofErr w:type="spellStart"/>
            <w:r w:rsidRPr="002C2A65">
              <w:rPr>
                <w:bCs/>
                <w:iCs/>
              </w:rPr>
              <w:t>Оснянка</w:t>
            </w:r>
            <w:proofErr w:type="spellEnd"/>
            <w:r w:rsidRPr="002C2A65">
              <w:rPr>
                <w:bCs/>
                <w:iCs/>
              </w:rPr>
              <w:t>- 202</w:t>
            </w:r>
            <w:r>
              <w:rPr>
                <w:bCs/>
                <w:iCs/>
              </w:rPr>
              <w:t>4</w:t>
            </w:r>
            <w:r w:rsidRPr="002C2A65">
              <w:rPr>
                <w:bCs/>
                <w:iCs/>
              </w:rPr>
              <w:t>»</w:t>
            </w:r>
          </w:p>
        </w:tc>
        <w:tc>
          <w:tcPr>
            <w:tcW w:w="1985" w:type="dxa"/>
          </w:tcPr>
          <w:p w:rsidR="00536CBD" w:rsidRPr="00536CBD" w:rsidRDefault="00827451" w:rsidP="00536CBD">
            <w:pPr>
              <w:spacing w:line="276" w:lineRule="auto"/>
              <w:jc w:val="center"/>
              <w:rPr>
                <w:bCs/>
                <w:iCs/>
              </w:rPr>
            </w:pPr>
            <w:r>
              <w:rPr>
                <w:bCs/>
                <w:iCs/>
                <w:sz w:val="22"/>
                <w:szCs w:val="22"/>
              </w:rPr>
              <w:t>Духовно-</w:t>
            </w:r>
            <w:proofErr w:type="spellStart"/>
            <w:r>
              <w:rPr>
                <w:bCs/>
                <w:iCs/>
                <w:sz w:val="22"/>
                <w:szCs w:val="22"/>
              </w:rPr>
              <w:t>нравственое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536CBD" w:rsidRPr="002C2A65" w:rsidRDefault="00536CBD" w:rsidP="00536CBD">
            <w:pPr>
              <w:spacing w:line="276" w:lineRule="auto"/>
              <w:jc w:val="center"/>
              <w:rPr>
                <w:bCs/>
                <w:iCs/>
              </w:rPr>
            </w:pPr>
            <w:r w:rsidRPr="002C2A65">
              <w:rPr>
                <w:bCs/>
                <w:iCs/>
              </w:rPr>
              <w:t xml:space="preserve">уч. Совет </w:t>
            </w:r>
          </w:p>
        </w:tc>
        <w:tc>
          <w:tcPr>
            <w:tcW w:w="1984" w:type="dxa"/>
          </w:tcPr>
          <w:p w:rsidR="00536CBD" w:rsidRPr="002C2A65" w:rsidRDefault="00536CBD" w:rsidP="00536CBD">
            <w:pPr>
              <w:spacing w:line="276" w:lineRule="auto"/>
              <w:ind w:right="-108"/>
            </w:pPr>
            <w:proofErr w:type="spellStart"/>
            <w:r w:rsidRPr="002C2A65">
              <w:t>Асовханова</w:t>
            </w:r>
            <w:proofErr w:type="spellEnd"/>
            <w:r w:rsidRPr="002C2A65">
              <w:t xml:space="preserve"> О.Д.</w:t>
            </w:r>
          </w:p>
        </w:tc>
      </w:tr>
      <w:tr w:rsidR="00536CBD" w:rsidRPr="002C2A65" w:rsidTr="00536CBD">
        <w:tc>
          <w:tcPr>
            <w:tcW w:w="568" w:type="dxa"/>
          </w:tcPr>
          <w:p w:rsidR="00536CBD" w:rsidRPr="002C2A65" w:rsidRDefault="00536CBD" w:rsidP="00B73774">
            <w:pPr>
              <w:spacing w:line="276" w:lineRule="auto"/>
              <w:ind w:right="-108"/>
              <w:jc w:val="center"/>
            </w:pPr>
            <w:r>
              <w:t>9</w:t>
            </w:r>
          </w:p>
        </w:tc>
        <w:tc>
          <w:tcPr>
            <w:tcW w:w="1137" w:type="dxa"/>
          </w:tcPr>
          <w:p w:rsidR="00536CBD" w:rsidRPr="002C2A65" w:rsidRDefault="00536CBD" w:rsidP="00536CBD">
            <w:pPr>
              <w:spacing w:line="276" w:lineRule="auto"/>
              <w:jc w:val="center"/>
            </w:pPr>
            <w:r w:rsidRPr="002C2A65">
              <w:t>1</w:t>
            </w:r>
            <w:r>
              <w:t>6</w:t>
            </w:r>
          </w:p>
        </w:tc>
        <w:tc>
          <w:tcPr>
            <w:tcW w:w="4249" w:type="dxa"/>
          </w:tcPr>
          <w:p w:rsidR="00536CBD" w:rsidRPr="00855961" w:rsidRDefault="00536CBD" w:rsidP="00536CBD">
            <w:pPr>
              <w:spacing w:line="276" w:lineRule="auto"/>
              <w:ind w:left="175"/>
              <w:rPr>
                <w:bCs/>
                <w:iCs/>
              </w:rPr>
            </w:pPr>
            <w:r w:rsidRPr="002C2A65">
              <w:rPr>
                <w:bCs/>
                <w:iCs/>
              </w:rPr>
              <w:t>Районная игра</w:t>
            </w:r>
            <w:r>
              <w:rPr>
                <w:bCs/>
                <w:iCs/>
              </w:rPr>
              <w:t xml:space="preserve">  </w:t>
            </w:r>
            <w:r w:rsidRPr="002C2A65">
              <w:rPr>
                <w:bCs/>
                <w:iCs/>
              </w:rPr>
              <w:t>«Пожарный дозор»</w:t>
            </w:r>
          </w:p>
        </w:tc>
        <w:tc>
          <w:tcPr>
            <w:tcW w:w="1985" w:type="dxa"/>
          </w:tcPr>
          <w:p w:rsidR="00536CBD" w:rsidRPr="00536CBD" w:rsidRDefault="00536CBD" w:rsidP="00536CBD">
            <w:pPr>
              <w:spacing w:line="276" w:lineRule="auto"/>
              <w:jc w:val="center"/>
              <w:rPr>
                <w:bCs/>
                <w:iCs/>
              </w:rPr>
            </w:pPr>
          </w:p>
        </w:tc>
        <w:tc>
          <w:tcPr>
            <w:tcW w:w="1134" w:type="dxa"/>
            <w:shd w:val="clear" w:color="auto" w:fill="auto"/>
          </w:tcPr>
          <w:p w:rsidR="00536CBD" w:rsidRPr="002C2A65" w:rsidRDefault="00536CBD" w:rsidP="00536CBD">
            <w:pPr>
              <w:spacing w:line="276" w:lineRule="auto"/>
              <w:jc w:val="center"/>
            </w:pPr>
            <w:r w:rsidRPr="002C2A65">
              <w:rPr>
                <w:bCs/>
                <w:iCs/>
              </w:rPr>
              <w:t>5,6</w:t>
            </w:r>
          </w:p>
        </w:tc>
        <w:tc>
          <w:tcPr>
            <w:tcW w:w="1984" w:type="dxa"/>
          </w:tcPr>
          <w:p w:rsidR="00536CBD" w:rsidRPr="002C2A65" w:rsidRDefault="00536CBD" w:rsidP="00536CBD">
            <w:pPr>
              <w:spacing w:line="276" w:lineRule="auto"/>
              <w:ind w:right="-108"/>
            </w:pPr>
            <w:proofErr w:type="spellStart"/>
            <w:r w:rsidRPr="002C2A65">
              <w:t>Шолгина</w:t>
            </w:r>
            <w:proofErr w:type="spellEnd"/>
            <w:r w:rsidRPr="002C2A65">
              <w:t xml:space="preserve"> Е.В.</w:t>
            </w:r>
          </w:p>
        </w:tc>
      </w:tr>
      <w:tr w:rsidR="00536CBD" w:rsidRPr="002C2A65" w:rsidTr="00536CBD">
        <w:trPr>
          <w:trHeight w:val="285"/>
        </w:trPr>
        <w:tc>
          <w:tcPr>
            <w:tcW w:w="568" w:type="dxa"/>
            <w:tcBorders>
              <w:left w:val="single" w:sz="4" w:space="0" w:color="auto"/>
            </w:tcBorders>
          </w:tcPr>
          <w:p w:rsidR="00536CBD" w:rsidRPr="002C2A65" w:rsidRDefault="00536CBD" w:rsidP="002C2A65">
            <w:pPr>
              <w:spacing w:line="276" w:lineRule="auto"/>
              <w:jc w:val="center"/>
            </w:pPr>
            <w:r>
              <w:t>10</w:t>
            </w:r>
          </w:p>
        </w:tc>
        <w:tc>
          <w:tcPr>
            <w:tcW w:w="1137" w:type="dxa"/>
            <w:tcBorders>
              <w:left w:val="single" w:sz="4" w:space="0" w:color="auto"/>
            </w:tcBorders>
          </w:tcPr>
          <w:p w:rsidR="00536CBD" w:rsidRPr="002C2A65" w:rsidRDefault="00536CBD" w:rsidP="00536CBD">
            <w:pPr>
              <w:spacing w:line="276" w:lineRule="auto"/>
              <w:jc w:val="center"/>
            </w:pPr>
            <w:r>
              <w:t>30</w:t>
            </w:r>
          </w:p>
        </w:tc>
        <w:tc>
          <w:tcPr>
            <w:tcW w:w="4249" w:type="dxa"/>
          </w:tcPr>
          <w:p w:rsidR="00536CBD" w:rsidRPr="002C2A65" w:rsidRDefault="00536CBD" w:rsidP="00536CBD">
            <w:pPr>
              <w:spacing w:line="276" w:lineRule="auto"/>
              <w:ind w:left="175"/>
              <w:rPr>
                <w:bCs/>
                <w:iCs/>
              </w:rPr>
            </w:pPr>
            <w:r w:rsidRPr="002C2A65">
              <w:rPr>
                <w:bCs/>
                <w:iCs/>
              </w:rPr>
              <w:t>Районная игра</w:t>
            </w:r>
            <w:r>
              <w:rPr>
                <w:bCs/>
                <w:iCs/>
              </w:rPr>
              <w:t xml:space="preserve"> </w:t>
            </w:r>
            <w:r w:rsidRPr="002C2A65">
              <w:rPr>
                <w:bCs/>
                <w:iCs/>
              </w:rPr>
              <w:t>«Через призму истории»</w:t>
            </w:r>
          </w:p>
        </w:tc>
        <w:tc>
          <w:tcPr>
            <w:tcW w:w="1985" w:type="dxa"/>
          </w:tcPr>
          <w:p w:rsidR="00536CBD" w:rsidRPr="00536CBD" w:rsidRDefault="00827451" w:rsidP="00536CBD">
            <w:pPr>
              <w:spacing w:line="276" w:lineRule="auto"/>
              <w:jc w:val="center"/>
              <w:rPr>
                <w:bCs/>
                <w:iCs/>
              </w:rPr>
            </w:pPr>
            <w:r>
              <w:rPr>
                <w:bCs/>
                <w:iCs/>
                <w:sz w:val="22"/>
                <w:szCs w:val="22"/>
              </w:rPr>
              <w:t>гражданское</w:t>
            </w:r>
          </w:p>
        </w:tc>
        <w:tc>
          <w:tcPr>
            <w:tcW w:w="1134" w:type="dxa"/>
            <w:shd w:val="clear" w:color="auto" w:fill="auto"/>
          </w:tcPr>
          <w:p w:rsidR="00536CBD" w:rsidRPr="002C2A65" w:rsidRDefault="00536CBD" w:rsidP="00536CBD">
            <w:pPr>
              <w:spacing w:line="276" w:lineRule="auto"/>
              <w:jc w:val="center"/>
              <w:rPr>
                <w:bCs/>
                <w:iCs/>
              </w:rPr>
            </w:pPr>
            <w:r w:rsidRPr="002C2A65">
              <w:rPr>
                <w:bCs/>
                <w:iCs/>
              </w:rPr>
              <w:t>5-11</w:t>
            </w:r>
          </w:p>
        </w:tc>
        <w:tc>
          <w:tcPr>
            <w:tcW w:w="1984" w:type="dxa"/>
          </w:tcPr>
          <w:p w:rsidR="00536CBD" w:rsidRPr="002C2A65" w:rsidRDefault="00536CBD" w:rsidP="00536CBD">
            <w:pPr>
              <w:spacing w:line="276" w:lineRule="auto"/>
              <w:ind w:right="-108"/>
            </w:pPr>
            <w:r w:rsidRPr="002C2A65">
              <w:t>Калина С.В.</w:t>
            </w:r>
          </w:p>
        </w:tc>
      </w:tr>
      <w:tr w:rsidR="00536CBD" w:rsidRPr="002C2A65" w:rsidTr="00536CBD">
        <w:trPr>
          <w:trHeight w:val="285"/>
        </w:trPr>
        <w:tc>
          <w:tcPr>
            <w:tcW w:w="1705" w:type="dxa"/>
            <w:gridSpan w:val="2"/>
            <w:tcBorders>
              <w:left w:val="single" w:sz="4" w:space="0" w:color="auto"/>
            </w:tcBorders>
          </w:tcPr>
          <w:p w:rsidR="00536CBD" w:rsidRPr="002C2A65" w:rsidRDefault="00536CBD" w:rsidP="00536CBD">
            <w:pPr>
              <w:spacing w:line="276" w:lineRule="auto"/>
              <w:jc w:val="center"/>
            </w:pPr>
            <w:r w:rsidRPr="002C2A65">
              <w:rPr>
                <w:b/>
                <w:i/>
                <w:iCs/>
              </w:rPr>
              <w:t>Декабрь</w:t>
            </w:r>
          </w:p>
        </w:tc>
        <w:tc>
          <w:tcPr>
            <w:tcW w:w="4249" w:type="dxa"/>
          </w:tcPr>
          <w:p w:rsidR="00536CBD" w:rsidRPr="002C2A65" w:rsidRDefault="00536CBD" w:rsidP="00536CBD">
            <w:pPr>
              <w:spacing w:line="276" w:lineRule="auto"/>
              <w:ind w:left="175"/>
              <w:rPr>
                <w:bCs/>
                <w:iCs/>
              </w:rPr>
            </w:pPr>
          </w:p>
        </w:tc>
        <w:tc>
          <w:tcPr>
            <w:tcW w:w="1985" w:type="dxa"/>
          </w:tcPr>
          <w:p w:rsidR="00536CBD" w:rsidRPr="00536CBD" w:rsidRDefault="00536CBD" w:rsidP="00536CBD">
            <w:pPr>
              <w:spacing w:line="276" w:lineRule="auto"/>
              <w:jc w:val="center"/>
              <w:rPr>
                <w:bCs/>
                <w:iCs/>
              </w:rPr>
            </w:pPr>
          </w:p>
        </w:tc>
        <w:tc>
          <w:tcPr>
            <w:tcW w:w="1134" w:type="dxa"/>
            <w:shd w:val="clear" w:color="auto" w:fill="auto"/>
          </w:tcPr>
          <w:p w:rsidR="00536CBD" w:rsidRPr="002C2A65" w:rsidRDefault="00536CBD" w:rsidP="00536CBD">
            <w:pPr>
              <w:spacing w:line="276" w:lineRule="auto"/>
              <w:jc w:val="center"/>
              <w:rPr>
                <w:bCs/>
                <w:iCs/>
              </w:rPr>
            </w:pPr>
          </w:p>
        </w:tc>
        <w:tc>
          <w:tcPr>
            <w:tcW w:w="1984" w:type="dxa"/>
          </w:tcPr>
          <w:p w:rsidR="00536CBD" w:rsidRPr="002C2A65" w:rsidRDefault="00536CBD" w:rsidP="00536CBD">
            <w:pPr>
              <w:spacing w:line="276" w:lineRule="auto"/>
              <w:ind w:right="-108"/>
            </w:pPr>
          </w:p>
        </w:tc>
      </w:tr>
      <w:tr w:rsidR="00536CBD" w:rsidRPr="002C2A65" w:rsidTr="00536CBD">
        <w:trPr>
          <w:trHeight w:val="285"/>
        </w:trPr>
        <w:tc>
          <w:tcPr>
            <w:tcW w:w="568" w:type="dxa"/>
            <w:tcBorders>
              <w:left w:val="single" w:sz="4" w:space="0" w:color="auto"/>
            </w:tcBorders>
          </w:tcPr>
          <w:p w:rsidR="00536CBD" w:rsidRPr="00855961" w:rsidRDefault="00536CBD" w:rsidP="002C2A65">
            <w:pPr>
              <w:spacing w:line="276" w:lineRule="auto"/>
              <w:jc w:val="center"/>
              <w:rPr>
                <w:bCs/>
              </w:rPr>
            </w:pPr>
            <w:r w:rsidRPr="00855961">
              <w:rPr>
                <w:bCs/>
              </w:rPr>
              <w:t>11</w:t>
            </w:r>
          </w:p>
        </w:tc>
        <w:tc>
          <w:tcPr>
            <w:tcW w:w="1137" w:type="dxa"/>
            <w:tcBorders>
              <w:left w:val="single" w:sz="4" w:space="0" w:color="auto"/>
            </w:tcBorders>
          </w:tcPr>
          <w:p w:rsidR="00536CBD" w:rsidRPr="002C2A65" w:rsidRDefault="00536CBD" w:rsidP="00536CBD">
            <w:pPr>
              <w:spacing w:line="276" w:lineRule="auto"/>
              <w:jc w:val="center"/>
              <w:rPr>
                <w:iCs/>
              </w:rPr>
            </w:pPr>
            <w:r>
              <w:rPr>
                <w:iCs/>
              </w:rPr>
              <w:t>2</w:t>
            </w:r>
            <w:r w:rsidRPr="002C2A65">
              <w:rPr>
                <w:iCs/>
              </w:rPr>
              <w:t>-13</w:t>
            </w:r>
          </w:p>
        </w:tc>
        <w:tc>
          <w:tcPr>
            <w:tcW w:w="4249" w:type="dxa"/>
          </w:tcPr>
          <w:p w:rsidR="00536CBD" w:rsidRPr="002C2A65" w:rsidRDefault="00536CBD" w:rsidP="00E753D4">
            <w:pPr>
              <w:tabs>
                <w:tab w:val="num" w:pos="432"/>
              </w:tabs>
              <w:spacing w:line="276" w:lineRule="auto"/>
              <w:ind w:left="172" w:right="-97"/>
              <w:rPr>
                <w:bCs/>
                <w:iCs/>
              </w:rPr>
            </w:pPr>
            <w:r w:rsidRPr="002C2A65">
              <w:rPr>
                <w:bCs/>
                <w:iCs/>
              </w:rPr>
              <w:t>Районная  Декада математики, физики и информатики (игры)</w:t>
            </w:r>
          </w:p>
        </w:tc>
        <w:tc>
          <w:tcPr>
            <w:tcW w:w="1985" w:type="dxa"/>
          </w:tcPr>
          <w:p w:rsidR="00536CBD" w:rsidRPr="00536CBD" w:rsidRDefault="00827451" w:rsidP="00536CBD">
            <w:pPr>
              <w:spacing w:line="276" w:lineRule="auto"/>
              <w:ind w:right="-97"/>
              <w:jc w:val="center"/>
              <w:rPr>
                <w:bCs/>
                <w:iCs/>
              </w:rPr>
            </w:pPr>
            <w:r>
              <w:rPr>
                <w:bCs/>
                <w:iCs/>
                <w:sz w:val="22"/>
                <w:szCs w:val="22"/>
              </w:rPr>
              <w:t>Ценности научного познания</w:t>
            </w:r>
          </w:p>
        </w:tc>
        <w:tc>
          <w:tcPr>
            <w:tcW w:w="1134" w:type="dxa"/>
            <w:shd w:val="clear" w:color="auto" w:fill="auto"/>
          </w:tcPr>
          <w:p w:rsidR="00536CBD" w:rsidRPr="002C2A65" w:rsidRDefault="00536CBD" w:rsidP="00536CBD">
            <w:pPr>
              <w:spacing w:line="276" w:lineRule="auto"/>
              <w:ind w:right="-97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5,6</w:t>
            </w:r>
          </w:p>
        </w:tc>
        <w:tc>
          <w:tcPr>
            <w:tcW w:w="1984" w:type="dxa"/>
          </w:tcPr>
          <w:p w:rsidR="00536CBD" w:rsidRPr="002C2A65" w:rsidRDefault="00536CBD" w:rsidP="00536CBD">
            <w:pPr>
              <w:spacing w:line="276" w:lineRule="auto"/>
              <w:ind w:right="-108"/>
              <w:rPr>
                <w:bCs/>
                <w:iCs/>
              </w:rPr>
            </w:pPr>
            <w:r w:rsidRPr="002C2A65">
              <w:rPr>
                <w:bCs/>
                <w:iCs/>
              </w:rPr>
              <w:t>Адамс Н.В.</w:t>
            </w:r>
          </w:p>
          <w:p w:rsidR="00536CBD" w:rsidRPr="002C2A65" w:rsidRDefault="00536CBD" w:rsidP="00536CBD">
            <w:pPr>
              <w:spacing w:line="276" w:lineRule="auto"/>
              <w:ind w:right="-108"/>
              <w:rPr>
                <w:bCs/>
                <w:iCs/>
                <w:color w:val="C00000"/>
              </w:rPr>
            </w:pPr>
            <w:r w:rsidRPr="002C2A65">
              <w:rPr>
                <w:bCs/>
                <w:iCs/>
              </w:rPr>
              <w:t>Зайцева Т.А.</w:t>
            </w:r>
          </w:p>
        </w:tc>
      </w:tr>
      <w:tr w:rsidR="00536CBD" w:rsidRPr="002C2A65" w:rsidTr="00536CBD">
        <w:tc>
          <w:tcPr>
            <w:tcW w:w="568" w:type="dxa"/>
            <w:tcBorders>
              <w:left w:val="single" w:sz="4" w:space="0" w:color="auto"/>
            </w:tcBorders>
          </w:tcPr>
          <w:p w:rsidR="00536CBD" w:rsidRPr="002C2A65" w:rsidRDefault="00536CBD" w:rsidP="002C2A65">
            <w:pPr>
              <w:spacing w:line="276" w:lineRule="auto"/>
              <w:jc w:val="center"/>
            </w:pPr>
            <w:r>
              <w:t>12</w:t>
            </w:r>
          </w:p>
        </w:tc>
        <w:tc>
          <w:tcPr>
            <w:tcW w:w="1137" w:type="dxa"/>
            <w:tcBorders>
              <w:left w:val="single" w:sz="4" w:space="0" w:color="auto"/>
            </w:tcBorders>
          </w:tcPr>
          <w:p w:rsidR="00536CBD" w:rsidRPr="002C2A65" w:rsidRDefault="00536CBD" w:rsidP="00536CBD">
            <w:pPr>
              <w:spacing w:line="276" w:lineRule="auto"/>
              <w:jc w:val="center"/>
            </w:pPr>
            <w:r w:rsidRPr="002C2A65">
              <w:t>9</w:t>
            </w:r>
          </w:p>
        </w:tc>
        <w:tc>
          <w:tcPr>
            <w:tcW w:w="4249" w:type="dxa"/>
          </w:tcPr>
          <w:p w:rsidR="00536CBD" w:rsidRPr="002C2A65" w:rsidRDefault="00536CBD" w:rsidP="00E753D4">
            <w:pPr>
              <w:spacing w:line="276" w:lineRule="auto"/>
              <w:ind w:left="172" w:right="-97"/>
              <w:rPr>
                <w:bCs/>
                <w:iCs/>
              </w:rPr>
            </w:pPr>
            <w:r w:rsidRPr="002C2A65">
              <w:rPr>
                <w:bCs/>
                <w:iCs/>
              </w:rPr>
              <w:t>Районная игра «Правовой лабиринт»</w:t>
            </w:r>
          </w:p>
        </w:tc>
        <w:tc>
          <w:tcPr>
            <w:tcW w:w="1985" w:type="dxa"/>
          </w:tcPr>
          <w:p w:rsidR="00536CBD" w:rsidRPr="00536CBD" w:rsidRDefault="00827451" w:rsidP="00536CBD">
            <w:pPr>
              <w:spacing w:line="276" w:lineRule="auto"/>
              <w:ind w:right="-97"/>
              <w:jc w:val="center"/>
              <w:rPr>
                <w:bCs/>
                <w:iCs/>
              </w:rPr>
            </w:pPr>
            <w:r>
              <w:rPr>
                <w:bCs/>
                <w:iCs/>
                <w:sz w:val="22"/>
                <w:szCs w:val="22"/>
              </w:rPr>
              <w:t>Ценности научного познания</w:t>
            </w:r>
          </w:p>
        </w:tc>
        <w:tc>
          <w:tcPr>
            <w:tcW w:w="1134" w:type="dxa"/>
            <w:shd w:val="clear" w:color="auto" w:fill="auto"/>
          </w:tcPr>
          <w:p w:rsidR="00536CBD" w:rsidRPr="002C2A65" w:rsidRDefault="00536CBD" w:rsidP="00536CBD">
            <w:pPr>
              <w:spacing w:line="276" w:lineRule="auto"/>
              <w:ind w:right="-97"/>
              <w:jc w:val="center"/>
              <w:rPr>
                <w:bCs/>
                <w:iCs/>
              </w:rPr>
            </w:pPr>
            <w:r w:rsidRPr="002C2A65">
              <w:rPr>
                <w:bCs/>
                <w:iCs/>
              </w:rPr>
              <w:t>5-9</w:t>
            </w:r>
          </w:p>
        </w:tc>
        <w:tc>
          <w:tcPr>
            <w:tcW w:w="1984" w:type="dxa"/>
          </w:tcPr>
          <w:p w:rsidR="00536CBD" w:rsidRPr="002C2A65" w:rsidRDefault="00536CBD" w:rsidP="00536CBD">
            <w:pPr>
              <w:spacing w:line="276" w:lineRule="auto"/>
              <w:rPr>
                <w:bCs/>
                <w:iCs/>
              </w:rPr>
            </w:pPr>
            <w:proofErr w:type="spellStart"/>
            <w:r w:rsidRPr="002C2A65">
              <w:rPr>
                <w:bCs/>
                <w:iCs/>
              </w:rPr>
              <w:t>Шолгина</w:t>
            </w:r>
            <w:proofErr w:type="spellEnd"/>
            <w:r w:rsidRPr="002C2A65">
              <w:rPr>
                <w:bCs/>
                <w:iCs/>
              </w:rPr>
              <w:t xml:space="preserve"> Е.В.</w:t>
            </w:r>
          </w:p>
        </w:tc>
      </w:tr>
      <w:tr w:rsidR="00536CBD" w:rsidRPr="002C2A65" w:rsidTr="00536CBD">
        <w:tc>
          <w:tcPr>
            <w:tcW w:w="1705" w:type="dxa"/>
            <w:gridSpan w:val="2"/>
            <w:tcBorders>
              <w:left w:val="single" w:sz="4" w:space="0" w:color="auto"/>
            </w:tcBorders>
          </w:tcPr>
          <w:p w:rsidR="00536CBD" w:rsidRPr="002C2A65" w:rsidRDefault="00536CBD" w:rsidP="00536CBD">
            <w:pPr>
              <w:spacing w:line="276" w:lineRule="auto"/>
              <w:jc w:val="center"/>
            </w:pPr>
            <w:r w:rsidRPr="002C2A65">
              <w:rPr>
                <w:b/>
                <w:bCs/>
                <w:i/>
                <w:iCs/>
              </w:rPr>
              <w:t>Январь</w:t>
            </w:r>
          </w:p>
        </w:tc>
        <w:tc>
          <w:tcPr>
            <w:tcW w:w="4249" w:type="dxa"/>
          </w:tcPr>
          <w:p w:rsidR="00536CBD" w:rsidRPr="002C2A65" w:rsidRDefault="00536CBD" w:rsidP="00E753D4">
            <w:pPr>
              <w:spacing w:line="276" w:lineRule="auto"/>
              <w:ind w:left="172" w:right="-97"/>
              <w:rPr>
                <w:bCs/>
                <w:iCs/>
              </w:rPr>
            </w:pPr>
          </w:p>
        </w:tc>
        <w:tc>
          <w:tcPr>
            <w:tcW w:w="1985" w:type="dxa"/>
          </w:tcPr>
          <w:p w:rsidR="00536CBD" w:rsidRPr="00536CBD" w:rsidRDefault="00536CBD" w:rsidP="00536CBD">
            <w:pPr>
              <w:spacing w:line="276" w:lineRule="auto"/>
              <w:ind w:right="-97"/>
              <w:jc w:val="center"/>
              <w:rPr>
                <w:bCs/>
                <w:iCs/>
              </w:rPr>
            </w:pPr>
          </w:p>
        </w:tc>
        <w:tc>
          <w:tcPr>
            <w:tcW w:w="1134" w:type="dxa"/>
            <w:shd w:val="clear" w:color="auto" w:fill="auto"/>
          </w:tcPr>
          <w:p w:rsidR="00536CBD" w:rsidRPr="002C2A65" w:rsidRDefault="00536CBD" w:rsidP="00536CBD">
            <w:pPr>
              <w:spacing w:line="276" w:lineRule="auto"/>
              <w:ind w:right="-97"/>
              <w:jc w:val="center"/>
              <w:rPr>
                <w:bCs/>
                <w:iCs/>
              </w:rPr>
            </w:pPr>
          </w:p>
        </w:tc>
        <w:tc>
          <w:tcPr>
            <w:tcW w:w="1984" w:type="dxa"/>
          </w:tcPr>
          <w:p w:rsidR="00536CBD" w:rsidRPr="002C2A65" w:rsidRDefault="00536CBD" w:rsidP="00536CBD">
            <w:pPr>
              <w:spacing w:line="276" w:lineRule="auto"/>
              <w:rPr>
                <w:bCs/>
                <w:iCs/>
              </w:rPr>
            </w:pPr>
          </w:p>
        </w:tc>
      </w:tr>
      <w:tr w:rsidR="00536CBD" w:rsidRPr="002C2A65" w:rsidTr="00536CBD">
        <w:trPr>
          <w:trHeight w:val="4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</w:tcPr>
          <w:p w:rsidR="00536CBD" w:rsidRPr="002C2A65" w:rsidRDefault="00536CBD" w:rsidP="002C2A65">
            <w:pPr>
              <w:spacing w:line="276" w:lineRule="auto"/>
              <w:jc w:val="center"/>
            </w:pPr>
            <w:r>
              <w:t>13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</w:tcBorders>
          </w:tcPr>
          <w:p w:rsidR="00536CBD" w:rsidRPr="002C2A65" w:rsidRDefault="00536CBD" w:rsidP="00536CBD">
            <w:pPr>
              <w:spacing w:line="276" w:lineRule="auto"/>
              <w:jc w:val="center"/>
            </w:pPr>
            <w:r w:rsidRPr="002C2A65">
              <w:t>14</w:t>
            </w:r>
          </w:p>
        </w:tc>
        <w:tc>
          <w:tcPr>
            <w:tcW w:w="4249" w:type="dxa"/>
            <w:tcBorders>
              <w:top w:val="single" w:sz="4" w:space="0" w:color="auto"/>
            </w:tcBorders>
          </w:tcPr>
          <w:p w:rsidR="00536CBD" w:rsidRPr="002C2A65" w:rsidRDefault="00536CBD" w:rsidP="00536CBD">
            <w:pPr>
              <w:tabs>
                <w:tab w:val="num" w:pos="432"/>
              </w:tabs>
              <w:spacing w:line="276" w:lineRule="auto"/>
              <w:ind w:right="-97"/>
              <w:rPr>
                <w:bCs/>
                <w:iCs/>
              </w:rPr>
            </w:pPr>
            <w:r w:rsidRPr="002C2A65">
              <w:t>Районные соревнования «Безопасное колесо -202</w:t>
            </w:r>
            <w:r>
              <w:t>5</w:t>
            </w:r>
            <w:r w:rsidRPr="002C2A65">
              <w:t>»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536CBD" w:rsidRPr="00536CBD" w:rsidRDefault="00827451" w:rsidP="00536CBD">
            <w:pPr>
              <w:spacing w:line="276" w:lineRule="auto"/>
              <w:ind w:right="-106"/>
              <w:jc w:val="center"/>
            </w:pPr>
            <w:r>
              <w:rPr>
                <w:sz w:val="22"/>
                <w:szCs w:val="22"/>
              </w:rPr>
              <w:t>гражданское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536CBD" w:rsidRPr="002C2A65" w:rsidRDefault="00536CBD" w:rsidP="00536CBD">
            <w:pPr>
              <w:spacing w:line="276" w:lineRule="auto"/>
              <w:ind w:right="-106"/>
              <w:jc w:val="center"/>
              <w:rPr>
                <w:bCs/>
                <w:iCs/>
              </w:rPr>
            </w:pPr>
            <w:r>
              <w:t>3</w:t>
            </w:r>
            <w:r w:rsidRPr="002C2A65">
              <w:t xml:space="preserve">,5 </w:t>
            </w:r>
            <w:proofErr w:type="spellStart"/>
            <w:r w:rsidRPr="002C2A65">
              <w:t>кл</w:t>
            </w:r>
            <w:proofErr w:type="spellEnd"/>
            <w:r w:rsidRPr="002C2A65">
              <w:t>.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536CBD" w:rsidRPr="002C2A65" w:rsidRDefault="00536CBD" w:rsidP="00536CBD">
            <w:pPr>
              <w:ind w:left="34" w:right="-108"/>
            </w:pPr>
            <w:proofErr w:type="spellStart"/>
            <w:r w:rsidRPr="002C2A65">
              <w:t>Шолгина</w:t>
            </w:r>
            <w:proofErr w:type="spellEnd"/>
            <w:r w:rsidRPr="002C2A65">
              <w:t xml:space="preserve"> Е.В.</w:t>
            </w:r>
          </w:p>
          <w:p w:rsidR="00536CBD" w:rsidRPr="002C2A65" w:rsidRDefault="00536CBD" w:rsidP="00536CBD">
            <w:pPr>
              <w:ind w:left="34" w:right="-108"/>
            </w:pPr>
            <w:proofErr w:type="spellStart"/>
            <w:r w:rsidRPr="002C2A65">
              <w:t>Асовханова</w:t>
            </w:r>
            <w:proofErr w:type="spellEnd"/>
            <w:r w:rsidRPr="002C2A65">
              <w:t xml:space="preserve"> О.Д.</w:t>
            </w:r>
          </w:p>
          <w:p w:rsidR="00536CBD" w:rsidRPr="002C2A65" w:rsidRDefault="00536CBD" w:rsidP="00536CBD">
            <w:pPr>
              <w:ind w:right="-108"/>
              <w:rPr>
                <w:bCs/>
                <w:iCs/>
              </w:rPr>
            </w:pPr>
            <w:r w:rsidRPr="002C2A65">
              <w:t>Александрова М.Ф</w:t>
            </w:r>
          </w:p>
        </w:tc>
      </w:tr>
      <w:tr w:rsidR="00536CBD" w:rsidRPr="002C2A65" w:rsidTr="00536CBD">
        <w:trPr>
          <w:trHeight w:val="420"/>
        </w:trPr>
        <w:tc>
          <w:tcPr>
            <w:tcW w:w="568" w:type="dxa"/>
            <w:tcBorders>
              <w:left w:val="single" w:sz="4" w:space="0" w:color="auto"/>
            </w:tcBorders>
          </w:tcPr>
          <w:p w:rsidR="00536CBD" w:rsidRPr="002C2A65" w:rsidRDefault="00536CBD" w:rsidP="002C2A65">
            <w:pPr>
              <w:spacing w:line="276" w:lineRule="auto"/>
              <w:jc w:val="center"/>
            </w:pPr>
            <w:r>
              <w:t>14</w:t>
            </w:r>
          </w:p>
        </w:tc>
        <w:tc>
          <w:tcPr>
            <w:tcW w:w="1137" w:type="dxa"/>
            <w:tcBorders>
              <w:left w:val="single" w:sz="4" w:space="0" w:color="auto"/>
            </w:tcBorders>
          </w:tcPr>
          <w:p w:rsidR="00536CBD" w:rsidRPr="002C2A65" w:rsidRDefault="00536CBD" w:rsidP="00536CBD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Pr="002C2A65">
              <w:rPr>
                <w:bCs/>
              </w:rPr>
              <w:t>5</w:t>
            </w:r>
          </w:p>
        </w:tc>
        <w:tc>
          <w:tcPr>
            <w:tcW w:w="4249" w:type="dxa"/>
          </w:tcPr>
          <w:p w:rsidR="00536CBD" w:rsidRPr="002C2A65" w:rsidRDefault="00536CBD" w:rsidP="00536CBD">
            <w:pPr>
              <w:spacing w:line="276" w:lineRule="auto"/>
              <w:ind w:left="175" w:right="-97"/>
              <w:rPr>
                <w:bCs/>
                <w:iCs/>
              </w:rPr>
            </w:pPr>
            <w:r w:rsidRPr="002C2A65">
              <w:rPr>
                <w:bCs/>
                <w:iCs/>
              </w:rPr>
              <w:t xml:space="preserve">Районный конкурс чтецов </w:t>
            </w:r>
          </w:p>
          <w:p w:rsidR="00536CBD" w:rsidRPr="002C2A65" w:rsidRDefault="00536CBD" w:rsidP="00536CBD">
            <w:pPr>
              <w:spacing w:line="276" w:lineRule="auto"/>
              <w:ind w:left="175" w:right="-97"/>
              <w:rPr>
                <w:bCs/>
                <w:iCs/>
              </w:rPr>
            </w:pPr>
            <w:r w:rsidRPr="002C2A65">
              <w:t>«С чего начинается Родина»</w:t>
            </w:r>
          </w:p>
        </w:tc>
        <w:tc>
          <w:tcPr>
            <w:tcW w:w="1985" w:type="dxa"/>
          </w:tcPr>
          <w:p w:rsidR="00536CBD" w:rsidRPr="00536CBD" w:rsidRDefault="00827451" w:rsidP="00536CBD">
            <w:pPr>
              <w:spacing w:line="276" w:lineRule="auto"/>
              <w:ind w:right="-97"/>
              <w:jc w:val="center"/>
              <w:rPr>
                <w:bCs/>
                <w:iCs/>
              </w:rPr>
            </w:pPr>
            <w:r>
              <w:rPr>
                <w:bCs/>
                <w:iCs/>
                <w:sz w:val="22"/>
                <w:szCs w:val="22"/>
              </w:rPr>
              <w:t>патриотическое</w:t>
            </w:r>
          </w:p>
        </w:tc>
        <w:tc>
          <w:tcPr>
            <w:tcW w:w="1134" w:type="dxa"/>
            <w:shd w:val="clear" w:color="auto" w:fill="auto"/>
          </w:tcPr>
          <w:p w:rsidR="00536CBD" w:rsidRPr="002C2A65" w:rsidRDefault="00536CBD" w:rsidP="00536CBD">
            <w:pPr>
              <w:spacing w:line="276" w:lineRule="auto"/>
              <w:ind w:right="-97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5-11</w:t>
            </w:r>
          </w:p>
        </w:tc>
        <w:tc>
          <w:tcPr>
            <w:tcW w:w="1984" w:type="dxa"/>
          </w:tcPr>
          <w:p w:rsidR="00536CBD" w:rsidRPr="002C2A65" w:rsidRDefault="00536CBD" w:rsidP="00536CBD">
            <w:pPr>
              <w:ind w:right="-108"/>
              <w:rPr>
                <w:bCs/>
                <w:iCs/>
              </w:rPr>
            </w:pPr>
            <w:r w:rsidRPr="002C2A65">
              <w:rPr>
                <w:bCs/>
                <w:iCs/>
              </w:rPr>
              <w:t xml:space="preserve">Учителя русского языка и </w:t>
            </w:r>
            <w:proofErr w:type="gramStart"/>
            <w:r w:rsidRPr="002C2A65">
              <w:rPr>
                <w:bCs/>
                <w:iCs/>
              </w:rPr>
              <w:t>лит</w:t>
            </w:r>
            <w:proofErr w:type="gramEnd"/>
          </w:p>
        </w:tc>
      </w:tr>
      <w:tr w:rsidR="00536CBD" w:rsidRPr="002C2A65" w:rsidTr="00536CBD">
        <w:tblPrEx>
          <w:tblLook w:val="0000" w:firstRow="0" w:lastRow="0" w:firstColumn="0" w:lastColumn="0" w:noHBand="0" w:noVBand="0"/>
        </w:tblPrEx>
        <w:trPr>
          <w:cantSplit/>
          <w:trHeight w:val="285"/>
        </w:trPr>
        <w:tc>
          <w:tcPr>
            <w:tcW w:w="568" w:type="dxa"/>
            <w:tcBorders>
              <w:left w:val="single" w:sz="4" w:space="0" w:color="auto"/>
            </w:tcBorders>
          </w:tcPr>
          <w:p w:rsidR="00536CBD" w:rsidRPr="002C2A65" w:rsidRDefault="00536CBD" w:rsidP="002C2A65">
            <w:pPr>
              <w:spacing w:line="276" w:lineRule="auto"/>
              <w:ind w:right="-97"/>
              <w:jc w:val="center"/>
            </w:pPr>
            <w:r>
              <w:t>15</w:t>
            </w:r>
          </w:p>
        </w:tc>
        <w:tc>
          <w:tcPr>
            <w:tcW w:w="1137" w:type="dxa"/>
          </w:tcPr>
          <w:p w:rsidR="00536CBD" w:rsidRPr="002C2A65" w:rsidRDefault="00536CBD" w:rsidP="00536CBD">
            <w:pPr>
              <w:spacing w:line="276" w:lineRule="auto"/>
              <w:jc w:val="center"/>
              <w:rPr>
                <w:bCs/>
              </w:rPr>
            </w:pPr>
            <w:r w:rsidRPr="002C2A65">
              <w:rPr>
                <w:bCs/>
              </w:rPr>
              <w:t>31</w:t>
            </w:r>
          </w:p>
        </w:tc>
        <w:tc>
          <w:tcPr>
            <w:tcW w:w="4249" w:type="dxa"/>
          </w:tcPr>
          <w:p w:rsidR="00536CBD" w:rsidRPr="002C2A65" w:rsidRDefault="00536CBD" w:rsidP="00536CBD">
            <w:pPr>
              <w:spacing w:line="276" w:lineRule="auto"/>
              <w:ind w:left="175" w:right="-97"/>
              <w:rPr>
                <w:bCs/>
                <w:iCs/>
              </w:rPr>
            </w:pPr>
            <w:r w:rsidRPr="002C2A65">
              <w:rPr>
                <w:bCs/>
                <w:iCs/>
              </w:rPr>
              <w:t>Районный конкурс рисунков «Мы – наследники Победы»</w:t>
            </w:r>
          </w:p>
        </w:tc>
        <w:tc>
          <w:tcPr>
            <w:tcW w:w="1985" w:type="dxa"/>
          </w:tcPr>
          <w:p w:rsidR="00536CBD" w:rsidRPr="00536CBD" w:rsidRDefault="00827451" w:rsidP="00536CBD">
            <w:pPr>
              <w:spacing w:line="276" w:lineRule="auto"/>
              <w:ind w:right="-97"/>
              <w:jc w:val="center"/>
              <w:rPr>
                <w:bCs/>
                <w:iCs/>
              </w:rPr>
            </w:pPr>
            <w:r>
              <w:rPr>
                <w:bCs/>
                <w:iCs/>
                <w:sz w:val="22"/>
                <w:szCs w:val="22"/>
              </w:rPr>
              <w:t>Патриотическое, эстетическое</w:t>
            </w:r>
          </w:p>
        </w:tc>
        <w:tc>
          <w:tcPr>
            <w:tcW w:w="1134" w:type="dxa"/>
            <w:shd w:val="clear" w:color="auto" w:fill="auto"/>
          </w:tcPr>
          <w:p w:rsidR="00536CBD" w:rsidRPr="002C2A65" w:rsidRDefault="00536CBD" w:rsidP="00536CBD">
            <w:pPr>
              <w:spacing w:line="276" w:lineRule="auto"/>
              <w:ind w:right="-97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7</w:t>
            </w:r>
            <w:r w:rsidRPr="002C2A65">
              <w:rPr>
                <w:bCs/>
                <w:iCs/>
              </w:rPr>
              <w:t>-11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536CBD" w:rsidRPr="002C2A65" w:rsidRDefault="00536CBD" w:rsidP="00536CBD">
            <w:pPr>
              <w:ind w:right="-108"/>
              <w:rPr>
                <w:bCs/>
                <w:iCs/>
              </w:rPr>
            </w:pPr>
            <w:r w:rsidRPr="002C2A65">
              <w:rPr>
                <w:bCs/>
                <w:iCs/>
              </w:rPr>
              <w:t>Александрова Т.П.</w:t>
            </w:r>
          </w:p>
        </w:tc>
      </w:tr>
      <w:tr w:rsidR="00536CBD" w:rsidRPr="002C2A65" w:rsidTr="00536CBD">
        <w:tblPrEx>
          <w:tblLook w:val="0000" w:firstRow="0" w:lastRow="0" w:firstColumn="0" w:lastColumn="0" w:noHBand="0" w:noVBand="0"/>
        </w:tblPrEx>
        <w:trPr>
          <w:cantSplit/>
          <w:trHeight w:val="285"/>
        </w:trPr>
        <w:tc>
          <w:tcPr>
            <w:tcW w:w="1705" w:type="dxa"/>
            <w:gridSpan w:val="2"/>
            <w:tcBorders>
              <w:left w:val="single" w:sz="4" w:space="0" w:color="auto"/>
            </w:tcBorders>
          </w:tcPr>
          <w:p w:rsidR="00536CBD" w:rsidRPr="002C2A65" w:rsidRDefault="00536CBD" w:rsidP="00536CBD">
            <w:pPr>
              <w:spacing w:line="276" w:lineRule="auto"/>
              <w:jc w:val="center"/>
              <w:rPr>
                <w:bCs/>
              </w:rPr>
            </w:pPr>
            <w:r w:rsidRPr="002C2A65">
              <w:rPr>
                <w:b/>
                <w:i/>
              </w:rPr>
              <w:t>Февраль</w:t>
            </w:r>
          </w:p>
        </w:tc>
        <w:tc>
          <w:tcPr>
            <w:tcW w:w="4249" w:type="dxa"/>
          </w:tcPr>
          <w:p w:rsidR="00536CBD" w:rsidRPr="002C2A65" w:rsidRDefault="00536CBD" w:rsidP="00536CBD">
            <w:pPr>
              <w:spacing w:line="276" w:lineRule="auto"/>
              <w:ind w:left="175" w:right="-97"/>
              <w:rPr>
                <w:bCs/>
                <w:iCs/>
              </w:rPr>
            </w:pPr>
          </w:p>
        </w:tc>
        <w:tc>
          <w:tcPr>
            <w:tcW w:w="1985" w:type="dxa"/>
          </w:tcPr>
          <w:p w:rsidR="00536CBD" w:rsidRPr="00536CBD" w:rsidRDefault="00536CBD" w:rsidP="00536CBD">
            <w:pPr>
              <w:spacing w:line="276" w:lineRule="auto"/>
              <w:ind w:right="-97"/>
              <w:jc w:val="center"/>
              <w:rPr>
                <w:bCs/>
                <w:iCs/>
              </w:rPr>
            </w:pPr>
          </w:p>
        </w:tc>
        <w:tc>
          <w:tcPr>
            <w:tcW w:w="1134" w:type="dxa"/>
            <w:shd w:val="clear" w:color="auto" w:fill="auto"/>
          </w:tcPr>
          <w:p w:rsidR="00536CBD" w:rsidRDefault="00536CBD" w:rsidP="00536CBD">
            <w:pPr>
              <w:spacing w:line="276" w:lineRule="auto"/>
              <w:ind w:right="-97"/>
              <w:jc w:val="center"/>
              <w:rPr>
                <w:bCs/>
                <w:iCs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536CBD" w:rsidRPr="002C2A65" w:rsidRDefault="00536CBD" w:rsidP="00536CBD">
            <w:pPr>
              <w:ind w:right="-108"/>
              <w:rPr>
                <w:bCs/>
                <w:iCs/>
              </w:rPr>
            </w:pPr>
          </w:p>
        </w:tc>
      </w:tr>
      <w:tr w:rsidR="00536CBD" w:rsidRPr="002C2A65" w:rsidTr="00536CBD">
        <w:tblPrEx>
          <w:tblLook w:val="0000" w:firstRow="0" w:lastRow="0" w:firstColumn="0" w:lastColumn="0" w:noHBand="0" w:noVBand="0"/>
        </w:tblPrEx>
        <w:trPr>
          <w:cantSplit/>
          <w:trHeight w:val="347"/>
        </w:trPr>
        <w:tc>
          <w:tcPr>
            <w:tcW w:w="568" w:type="dxa"/>
            <w:tcBorders>
              <w:left w:val="single" w:sz="4" w:space="0" w:color="auto"/>
            </w:tcBorders>
          </w:tcPr>
          <w:p w:rsidR="00536CBD" w:rsidRPr="002C2A65" w:rsidRDefault="00536CBD" w:rsidP="002C2A65">
            <w:pPr>
              <w:spacing w:line="276" w:lineRule="auto"/>
              <w:ind w:right="-97"/>
              <w:jc w:val="center"/>
              <w:rPr>
                <w:bCs/>
              </w:rPr>
            </w:pPr>
            <w:r>
              <w:rPr>
                <w:bCs/>
              </w:rPr>
              <w:t>16</w:t>
            </w:r>
          </w:p>
        </w:tc>
        <w:tc>
          <w:tcPr>
            <w:tcW w:w="1137" w:type="dxa"/>
          </w:tcPr>
          <w:p w:rsidR="00536CBD" w:rsidRPr="002C2A65" w:rsidRDefault="00536CBD" w:rsidP="00536CBD">
            <w:pPr>
              <w:spacing w:line="276" w:lineRule="auto"/>
              <w:ind w:right="-97"/>
              <w:jc w:val="center"/>
              <w:rPr>
                <w:bCs/>
              </w:rPr>
            </w:pPr>
            <w:r w:rsidRPr="002C2A65">
              <w:rPr>
                <w:bCs/>
              </w:rPr>
              <w:t>3</w:t>
            </w:r>
          </w:p>
        </w:tc>
        <w:tc>
          <w:tcPr>
            <w:tcW w:w="4249" w:type="dxa"/>
          </w:tcPr>
          <w:p w:rsidR="00536CBD" w:rsidRPr="002C2A65" w:rsidRDefault="00536CBD" w:rsidP="00536CBD">
            <w:pPr>
              <w:spacing w:line="276" w:lineRule="auto"/>
              <w:ind w:right="-97"/>
              <w:rPr>
                <w:bCs/>
                <w:iCs/>
              </w:rPr>
            </w:pPr>
            <w:r w:rsidRPr="002C2A65">
              <w:rPr>
                <w:bCs/>
                <w:iCs/>
              </w:rPr>
              <w:t xml:space="preserve">Муниципальный этап </w:t>
            </w:r>
            <w:proofErr w:type="gramStart"/>
            <w:r w:rsidRPr="002C2A65">
              <w:rPr>
                <w:bCs/>
                <w:iCs/>
              </w:rPr>
              <w:t>в</w:t>
            </w:r>
            <w:proofErr w:type="gramEnd"/>
            <w:r w:rsidRPr="002C2A65">
              <w:rPr>
                <w:bCs/>
                <w:iCs/>
              </w:rPr>
              <w:t>/</w:t>
            </w:r>
            <w:proofErr w:type="gramStart"/>
            <w:r w:rsidRPr="002C2A65">
              <w:rPr>
                <w:bCs/>
                <w:iCs/>
              </w:rPr>
              <w:t>с</w:t>
            </w:r>
            <w:proofErr w:type="gramEnd"/>
            <w:r w:rsidRPr="002C2A65">
              <w:rPr>
                <w:bCs/>
                <w:iCs/>
              </w:rPr>
              <w:t xml:space="preserve"> эстафеты «Внуки Маргелова»</w:t>
            </w:r>
          </w:p>
        </w:tc>
        <w:tc>
          <w:tcPr>
            <w:tcW w:w="1985" w:type="dxa"/>
          </w:tcPr>
          <w:p w:rsidR="00536CBD" w:rsidRPr="00536CBD" w:rsidRDefault="00827451" w:rsidP="00536CBD">
            <w:pPr>
              <w:pStyle w:val="7"/>
              <w:spacing w:line="276" w:lineRule="auto"/>
              <w:ind w:right="-97"/>
              <w:rPr>
                <w:i w:val="0"/>
                <w:sz w:val="22"/>
              </w:rPr>
            </w:pPr>
            <w:r>
              <w:rPr>
                <w:i w:val="0"/>
                <w:sz w:val="22"/>
                <w:szCs w:val="22"/>
              </w:rPr>
              <w:t>патриотическое</w:t>
            </w:r>
          </w:p>
        </w:tc>
        <w:tc>
          <w:tcPr>
            <w:tcW w:w="1134" w:type="dxa"/>
            <w:shd w:val="clear" w:color="auto" w:fill="auto"/>
          </w:tcPr>
          <w:p w:rsidR="00536CBD" w:rsidRPr="002C2A65" w:rsidRDefault="00536CBD" w:rsidP="00536CBD">
            <w:pPr>
              <w:pStyle w:val="7"/>
              <w:spacing w:line="276" w:lineRule="auto"/>
              <w:ind w:right="-97"/>
              <w:rPr>
                <w:i w:val="0"/>
                <w:sz w:val="24"/>
              </w:rPr>
            </w:pPr>
            <w:r w:rsidRPr="002C2A65">
              <w:rPr>
                <w:i w:val="0"/>
                <w:sz w:val="24"/>
              </w:rPr>
              <w:t>6-11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536CBD" w:rsidRPr="002C2A65" w:rsidRDefault="00536CBD" w:rsidP="00536CBD">
            <w:pPr>
              <w:ind w:right="-108"/>
              <w:rPr>
                <w:bCs/>
                <w:iCs/>
              </w:rPr>
            </w:pPr>
            <w:proofErr w:type="spellStart"/>
            <w:r w:rsidRPr="002C2A65">
              <w:rPr>
                <w:bCs/>
                <w:iCs/>
              </w:rPr>
              <w:t>Шолгина</w:t>
            </w:r>
            <w:proofErr w:type="spellEnd"/>
            <w:r w:rsidRPr="002C2A65">
              <w:rPr>
                <w:bCs/>
                <w:iCs/>
              </w:rPr>
              <w:t xml:space="preserve"> Е.В.</w:t>
            </w:r>
          </w:p>
        </w:tc>
      </w:tr>
      <w:tr w:rsidR="00536CBD" w:rsidRPr="002C2A65" w:rsidTr="00536CBD">
        <w:tblPrEx>
          <w:tblLook w:val="0000" w:firstRow="0" w:lastRow="0" w:firstColumn="0" w:lastColumn="0" w:noHBand="0" w:noVBand="0"/>
        </w:tblPrEx>
        <w:trPr>
          <w:cantSplit/>
          <w:trHeight w:val="347"/>
        </w:trPr>
        <w:tc>
          <w:tcPr>
            <w:tcW w:w="568" w:type="dxa"/>
            <w:tcBorders>
              <w:left w:val="single" w:sz="4" w:space="0" w:color="auto"/>
            </w:tcBorders>
          </w:tcPr>
          <w:p w:rsidR="00536CBD" w:rsidRPr="002C2A65" w:rsidRDefault="00536CBD" w:rsidP="002C2A65">
            <w:pPr>
              <w:spacing w:line="276" w:lineRule="auto"/>
              <w:ind w:right="-97"/>
              <w:jc w:val="center"/>
              <w:rPr>
                <w:bCs/>
              </w:rPr>
            </w:pPr>
            <w:r>
              <w:rPr>
                <w:bCs/>
              </w:rPr>
              <w:t>17</w:t>
            </w:r>
          </w:p>
        </w:tc>
        <w:tc>
          <w:tcPr>
            <w:tcW w:w="1137" w:type="dxa"/>
          </w:tcPr>
          <w:p w:rsidR="00536CBD" w:rsidRPr="002C2A65" w:rsidRDefault="00536CBD" w:rsidP="00536CBD">
            <w:pPr>
              <w:spacing w:line="276" w:lineRule="auto"/>
            </w:pPr>
            <w:r w:rsidRPr="002C2A65">
              <w:t xml:space="preserve">с </w:t>
            </w:r>
            <w:r>
              <w:t>3</w:t>
            </w:r>
            <w:r w:rsidRPr="002C2A65">
              <w:t xml:space="preserve"> по 1</w:t>
            </w:r>
            <w:r>
              <w:t>4</w:t>
            </w:r>
          </w:p>
          <w:p w:rsidR="00536CBD" w:rsidRPr="002C2A65" w:rsidRDefault="00536CBD" w:rsidP="00536CBD">
            <w:pPr>
              <w:spacing w:line="276" w:lineRule="auto"/>
              <w:ind w:right="-97"/>
              <w:jc w:val="center"/>
              <w:rPr>
                <w:bCs/>
              </w:rPr>
            </w:pPr>
          </w:p>
        </w:tc>
        <w:tc>
          <w:tcPr>
            <w:tcW w:w="4249" w:type="dxa"/>
          </w:tcPr>
          <w:p w:rsidR="00536CBD" w:rsidRPr="002C2A65" w:rsidRDefault="00536CBD" w:rsidP="00536CBD">
            <w:pPr>
              <w:spacing w:line="276" w:lineRule="auto"/>
              <w:ind w:right="-97"/>
              <w:rPr>
                <w:bCs/>
                <w:iCs/>
              </w:rPr>
            </w:pPr>
            <w:r w:rsidRPr="002C2A65">
              <w:t>Участие в районных играх в рамках Декады русского языка и литературы</w:t>
            </w:r>
          </w:p>
        </w:tc>
        <w:tc>
          <w:tcPr>
            <w:tcW w:w="1985" w:type="dxa"/>
          </w:tcPr>
          <w:p w:rsidR="00536CBD" w:rsidRPr="00827451" w:rsidRDefault="00827451" w:rsidP="00536CBD">
            <w:pPr>
              <w:pStyle w:val="7"/>
              <w:spacing w:line="276" w:lineRule="auto"/>
              <w:ind w:right="-97"/>
              <w:rPr>
                <w:i w:val="0"/>
                <w:sz w:val="22"/>
              </w:rPr>
            </w:pPr>
            <w:r w:rsidRPr="00827451">
              <w:rPr>
                <w:bCs w:val="0"/>
                <w:i w:val="0"/>
                <w:iCs w:val="0"/>
                <w:sz w:val="22"/>
                <w:szCs w:val="22"/>
              </w:rPr>
              <w:t>Ценности научного познания</w:t>
            </w:r>
          </w:p>
        </w:tc>
        <w:tc>
          <w:tcPr>
            <w:tcW w:w="1134" w:type="dxa"/>
            <w:shd w:val="clear" w:color="auto" w:fill="auto"/>
          </w:tcPr>
          <w:p w:rsidR="00536CBD" w:rsidRPr="002C2A65" w:rsidRDefault="00536CBD" w:rsidP="00536CBD">
            <w:pPr>
              <w:pStyle w:val="7"/>
              <w:spacing w:line="276" w:lineRule="auto"/>
              <w:ind w:right="-97"/>
              <w:rPr>
                <w:i w:val="0"/>
                <w:sz w:val="24"/>
              </w:rPr>
            </w:pPr>
            <w:r>
              <w:rPr>
                <w:i w:val="0"/>
                <w:sz w:val="24"/>
              </w:rPr>
              <w:t>6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536CBD" w:rsidRDefault="00536CBD" w:rsidP="00536CBD">
            <w:pPr>
              <w:spacing w:line="276" w:lineRule="auto"/>
              <w:ind w:right="-108"/>
            </w:pPr>
            <w:r>
              <w:t>педагог</w:t>
            </w:r>
            <w:r w:rsidRPr="002C2A65">
              <w:t xml:space="preserve"> русск. яз. </w:t>
            </w:r>
          </w:p>
          <w:p w:rsidR="00536CBD" w:rsidRPr="002C2A65" w:rsidRDefault="00536CBD" w:rsidP="00536CBD">
            <w:pPr>
              <w:spacing w:line="276" w:lineRule="auto"/>
              <w:ind w:right="-108"/>
              <w:rPr>
                <w:bCs/>
                <w:iCs/>
              </w:rPr>
            </w:pPr>
            <w:r w:rsidRPr="002C2A65">
              <w:t>и литературы.</w:t>
            </w:r>
          </w:p>
        </w:tc>
      </w:tr>
      <w:tr w:rsidR="00536CBD" w:rsidRPr="002C2A65" w:rsidTr="00536CBD">
        <w:tblPrEx>
          <w:tblLook w:val="0000" w:firstRow="0" w:lastRow="0" w:firstColumn="0" w:lastColumn="0" w:noHBand="0" w:noVBand="0"/>
        </w:tblPrEx>
        <w:trPr>
          <w:cantSplit/>
          <w:trHeight w:val="347"/>
        </w:trPr>
        <w:tc>
          <w:tcPr>
            <w:tcW w:w="1705" w:type="dxa"/>
            <w:gridSpan w:val="2"/>
            <w:tcBorders>
              <w:left w:val="single" w:sz="4" w:space="0" w:color="auto"/>
            </w:tcBorders>
          </w:tcPr>
          <w:p w:rsidR="00536CBD" w:rsidRPr="002C2A65" w:rsidRDefault="00536CBD" w:rsidP="00536CBD">
            <w:pPr>
              <w:spacing w:line="276" w:lineRule="auto"/>
            </w:pPr>
            <w:r w:rsidRPr="002C2A65">
              <w:rPr>
                <w:b/>
                <w:i/>
              </w:rPr>
              <w:t>Март</w:t>
            </w:r>
          </w:p>
        </w:tc>
        <w:tc>
          <w:tcPr>
            <w:tcW w:w="4249" w:type="dxa"/>
          </w:tcPr>
          <w:p w:rsidR="00536CBD" w:rsidRPr="002C2A65" w:rsidRDefault="00536CBD" w:rsidP="00536CBD">
            <w:pPr>
              <w:spacing w:line="276" w:lineRule="auto"/>
              <w:ind w:right="-97"/>
            </w:pPr>
          </w:p>
        </w:tc>
        <w:tc>
          <w:tcPr>
            <w:tcW w:w="1985" w:type="dxa"/>
          </w:tcPr>
          <w:p w:rsidR="00536CBD" w:rsidRPr="00536CBD" w:rsidRDefault="00536CBD" w:rsidP="00536CBD">
            <w:pPr>
              <w:pStyle w:val="7"/>
              <w:spacing w:line="276" w:lineRule="auto"/>
              <w:ind w:right="-97"/>
              <w:rPr>
                <w:i w:val="0"/>
                <w:sz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536CBD" w:rsidRDefault="00536CBD" w:rsidP="00536CBD">
            <w:pPr>
              <w:pStyle w:val="7"/>
              <w:spacing w:line="276" w:lineRule="auto"/>
              <w:ind w:right="-97"/>
              <w:rPr>
                <w:i w:val="0"/>
                <w:sz w:val="24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536CBD" w:rsidRDefault="00536CBD" w:rsidP="00536CBD">
            <w:pPr>
              <w:spacing w:line="276" w:lineRule="auto"/>
              <w:ind w:right="-108"/>
            </w:pPr>
          </w:p>
        </w:tc>
      </w:tr>
      <w:tr w:rsidR="00536CBD" w:rsidRPr="002C2A65" w:rsidTr="00536CBD">
        <w:tblPrEx>
          <w:tblLook w:val="0000" w:firstRow="0" w:lastRow="0" w:firstColumn="0" w:lastColumn="0" w:noHBand="0" w:noVBand="0"/>
        </w:tblPrEx>
        <w:trPr>
          <w:cantSplit/>
          <w:trHeight w:val="347"/>
        </w:trPr>
        <w:tc>
          <w:tcPr>
            <w:tcW w:w="568" w:type="dxa"/>
            <w:tcBorders>
              <w:left w:val="single" w:sz="4" w:space="0" w:color="auto"/>
            </w:tcBorders>
          </w:tcPr>
          <w:p w:rsidR="00536CBD" w:rsidRPr="002C2A65" w:rsidRDefault="00536CBD" w:rsidP="002C2A65">
            <w:pPr>
              <w:spacing w:line="276" w:lineRule="auto"/>
              <w:ind w:right="-97"/>
              <w:jc w:val="center"/>
              <w:rPr>
                <w:bCs/>
              </w:rPr>
            </w:pPr>
            <w:r>
              <w:rPr>
                <w:bCs/>
              </w:rPr>
              <w:t>18</w:t>
            </w:r>
          </w:p>
        </w:tc>
        <w:tc>
          <w:tcPr>
            <w:tcW w:w="1137" w:type="dxa"/>
          </w:tcPr>
          <w:p w:rsidR="00536CBD" w:rsidRPr="002C2A65" w:rsidRDefault="00536CBD" w:rsidP="00536CBD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4249" w:type="dxa"/>
          </w:tcPr>
          <w:p w:rsidR="00536CBD" w:rsidRPr="002C2A65" w:rsidRDefault="00536CBD" w:rsidP="00536CBD">
            <w:r w:rsidRPr="002C2A65">
              <w:t>Конкурс  хоровых коллективов «Прекрасен мир поющий»</w:t>
            </w:r>
          </w:p>
        </w:tc>
        <w:tc>
          <w:tcPr>
            <w:tcW w:w="1985" w:type="dxa"/>
          </w:tcPr>
          <w:p w:rsidR="00536CBD" w:rsidRPr="00536CBD" w:rsidRDefault="00827451" w:rsidP="00536CBD">
            <w:pPr>
              <w:spacing w:line="276" w:lineRule="auto"/>
              <w:ind w:left="175"/>
            </w:pPr>
            <w:r>
              <w:rPr>
                <w:bCs/>
                <w:iCs/>
                <w:sz w:val="22"/>
                <w:szCs w:val="22"/>
              </w:rPr>
              <w:t>эстетическое</w:t>
            </w:r>
          </w:p>
        </w:tc>
        <w:tc>
          <w:tcPr>
            <w:tcW w:w="1134" w:type="dxa"/>
            <w:shd w:val="clear" w:color="auto" w:fill="auto"/>
          </w:tcPr>
          <w:p w:rsidR="00536CBD" w:rsidRPr="002C2A65" w:rsidRDefault="00536CBD" w:rsidP="00536CBD">
            <w:pPr>
              <w:spacing w:line="276" w:lineRule="auto"/>
              <w:ind w:left="175"/>
            </w:pPr>
            <w:r w:rsidRPr="002C2A65">
              <w:t>5-11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536CBD" w:rsidRPr="002C2A65" w:rsidRDefault="00536CBD" w:rsidP="00536CBD">
            <w:pPr>
              <w:spacing w:line="276" w:lineRule="auto"/>
              <w:jc w:val="center"/>
            </w:pPr>
            <w:proofErr w:type="spellStart"/>
            <w:r w:rsidRPr="002C2A65">
              <w:t>Асовханова</w:t>
            </w:r>
            <w:proofErr w:type="spellEnd"/>
            <w:r w:rsidRPr="002C2A65">
              <w:t xml:space="preserve"> О.Д.</w:t>
            </w:r>
          </w:p>
        </w:tc>
      </w:tr>
      <w:tr w:rsidR="00536CBD" w:rsidRPr="002C2A65" w:rsidTr="00536CBD">
        <w:tblPrEx>
          <w:tblLook w:val="0000" w:firstRow="0" w:lastRow="0" w:firstColumn="0" w:lastColumn="0" w:noHBand="0" w:noVBand="0"/>
        </w:tblPrEx>
        <w:trPr>
          <w:trHeight w:val="654"/>
        </w:trPr>
        <w:tc>
          <w:tcPr>
            <w:tcW w:w="568" w:type="dxa"/>
            <w:tcBorders>
              <w:left w:val="single" w:sz="4" w:space="0" w:color="auto"/>
            </w:tcBorders>
          </w:tcPr>
          <w:p w:rsidR="00536CBD" w:rsidRPr="002C2A65" w:rsidRDefault="00536CBD" w:rsidP="002C2A65">
            <w:pPr>
              <w:spacing w:line="276" w:lineRule="auto"/>
              <w:ind w:right="-97"/>
              <w:jc w:val="center"/>
              <w:rPr>
                <w:bCs/>
              </w:rPr>
            </w:pPr>
            <w:r>
              <w:rPr>
                <w:bCs/>
              </w:rPr>
              <w:lastRenderedPageBreak/>
              <w:t>19</w:t>
            </w:r>
          </w:p>
        </w:tc>
        <w:tc>
          <w:tcPr>
            <w:tcW w:w="1137" w:type="dxa"/>
            <w:tcBorders>
              <w:left w:val="single" w:sz="4" w:space="0" w:color="auto"/>
            </w:tcBorders>
          </w:tcPr>
          <w:p w:rsidR="00536CBD" w:rsidRPr="002C2A65" w:rsidRDefault="00536CBD" w:rsidP="00E77AA3">
            <w:pPr>
              <w:spacing w:line="276" w:lineRule="auto"/>
              <w:jc w:val="center"/>
            </w:pPr>
            <w:r w:rsidRPr="002C2A65">
              <w:t>1</w:t>
            </w:r>
            <w:r>
              <w:t>5</w:t>
            </w:r>
          </w:p>
        </w:tc>
        <w:tc>
          <w:tcPr>
            <w:tcW w:w="4249" w:type="dxa"/>
          </w:tcPr>
          <w:p w:rsidR="00536CBD" w:rsidRPr="002C2A65" w:rsidRDefault="00536CBD" w:rsidP="00536CBD">
            <w:pPr>
              <w:ind w:left="175"/>
            </w:pPr>
            <w:r w:rsidRPr="002C2A65">
              <w:t xml:space="preserve">Районный конкурс чтецов </w:t>
            </w:r>
          </w:p>
          <w:p w:rsidR="00536CBD" w:rsidRPr="002C2A65" w:rsidRDefault="00536CBD" w:rsidP="00536CBD">
            <w:pPr>
              <w:ind w:left="175" w:right="-97"/>
              <w:rPr>
                <w:bCs/>
                <w:iCs/>
              </w:rPr>
            </w:pPr>
            <w:r w:rsidRPr="002C2A65">
              <w:t>«Страница - 2</w:t>
            </w:r>
            <w:r>
              <w:t>5</w:t>
            </w:r>
            <w:r w:rsidRPr="002C2A65">
              <w:t>»</w:t>
            </w:r>
          </w:p>
        </w:tc>
        <w:tc>
          <w:tcPr>
            <w:tcW w:w="1985" w:type="dxa"/>
          </w:tcPr>
          <w:p w:rsidR="00536CBD" w:rsidRPr="00536CBD" w:rsidRDefault="00827451" w:rsidP="00536CBD">
            <w:pPr>
              <w:spacing w:line="276" w:lineRule="auto"/>
              <w:ind w:right="-97"/>
              <w:jc w:val="center"/>
              <w:rPr>
                <w:bCs/>
                <w:iCs/>
              </w:rPr>
            </w:pPr>
            <w:r>
              <w:rPr>
                <w:bCs/>
                <w:iCs/>
                <w:sz w:val="22"/>
                <w:szCs w:val="22"/>
              </w:rPr>
              <w:t>эстетическое</w:t>
            </w:r>
          </w:p>
        </w:tc>
        <w:tc>
          <w:tcPr>
            <w:tcW w:w="1134" w:type="dxa"/>
            <w:shd w:val="clear" w:color="auto" w:fill="auto"/>
          </w:tcPr>
          <w:p w:rsidR="00536CBD" w:rsidRPr="002C2A65" w:rsidRDefault="00536CBD" w:rsidP="00536CBD">
            <w:pPr>
              <w:spacing w:line="276" w:lineRule="auto"/>
              <w:ind w:right="-97"/>
              <w:jc w:val="center"/>
              <w:rPr>
                <w:bCs/>
                <w:iCs/>
              </w:rPr>
            </w:pPr>
            <w:r w:rsidRPr="002C2A65">
              <w:rPr>
                <w:bCs/>
                <w:iCs/>
              </w:rPr>
              <w:t>9-11</w:t>
            </w:r>
          </w:p>
        </w:tc>
        <w:tc>
          <w:tcPr>
            <w:tcW w:w="1984" w:type="dxa"/>
          </w:tcPr>
          <w:p w:rsidR="00536CBD" w:rsidRPr="002C2A65" w:rsidRDefault="00536CBD" w:rsidP="00536CBD">
            <w:pPr>
              <w:spacing w:line="276" w:lineRule="auto"/>
              <w:ind w:right="-97"/>
              <w:rPr>
                <w:bCs/>
                <w:iCs/>
              </w:rPr>
            </w:pPr>
            <w:r w:rsidRPr="002C2A65">
              <w:rPr>
                <w:bCs/>
                <w:iCs/>
              </w:rPr>
              <w:t>Александрова М.Ф.</w:t>
            </w:r>
          </w:p>
        </w:tc>
      </w:tr>
      <w:tr w:rsidR="00536CBD" w:rsidRPr="002C2A65" w:rsidTr="00536CBD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568" w:type="dxa"/>
            <w:tcBorders>
              <w:left w:val="single" w:sz="4" w:space="0" w:color="auto"/>
            </w:tcBorders>
          </w:tcPr>
          <w:p w:rsidR="00536CBD" w:rsidRPr="002C2A65" w:rsidRDefault="00536CBD" w:rsidP="002C2A65">
            <w:pPr>
              <w:spacing w:line="276" w:lineRule="auto"/>
              <w:jc w:val="center"/>
            </w:pPr>
            <w:r>
              <w:t>20</w:t>
            </w:r>
          </w:p>
        </w:tc>
        <w:tc>
          <w:tcPr>
            <w:tcW w:w="1137" w:type="dxa"/>
          </w:tcPr>
          <w:p w:rsidR="00536CBD" w:rsidRPr="002C2A65" w:rsidRDefault="00536CBD" w:rsidP="00E77AA3">
            <w:pPr>
              <w:spacing w:line="276" w:lineRule="auto"/>
              <w:jc w:val="center"/>
            </w:pPr>
            <w:r w:rsidRPr="002C2A65">
              <w:t>1</w:t>
            </w:r>
            <w:r>
              <w:t>5</w:t>
            </w:r>
          </w:p>
        </w:tc>
        <w:tc>
          <w:tcPr>
            <w:tcW w:w="4249" w:type="dxa"/>
          </w:tcPr>
          <w:p w:rsidR="00536CBD" w:rsidRDefault="00536CBD" w:rsidP="00536CBD">
            <w:pPr>
              <w:ind w:left="175"/>
            </w:pPr>
            <w:r w:rsidRPr="002C2A65">
              <w:t xml:space="preserve">Районные </w:t>
            </w:r>
            <w:r>
              <w:t xml:space="preserve">военно-спортивные игры: </w:t>
            </w:r>
          </w:p>
          <w:p w:rsidR="00536CBD" w:rsidRPr="002C2A65" w:rsidRDefault="00536CBD" w:rsidP="00536CBD">
            <w:pPr>
              <w:ind w:left="175"/>
            </w:pPr>
            <w:r>
              <w:t>«Зарница-25»</w:t>
            </w:r>
            <w:r w:rsidRPr="002C2A65">
              <w:t>, «Орлёнок</w:t>
            </w:r>
            <w:r>
              <w:t>-25</w:t>
            </w:r>
            <w:r w:rsidRPr="002C2A65">
              <w:t>»</w:t>
            </w:r>
          </w:p>
        </w:tc>
        <w:tc>
          <w:tcPr>
            <w:tcW w:w="1985" w:type="dxa"/>
          </w:tcPr>
          <w:p w:rsidR="00536CBD" w:rsidRPr="00827451" w:rsidRDefault="00827451" w:rsidP="00536CBD">
            <w:pPr>
              <w:spacing w:line="276" w:lineRule="auto"/>
              <w:ind w:right="-97"/>
              <w:jc w:val="center"/>
              <w:rPr>
                <w:bCs/>
                <w:iCs/>
              </w:rPr>
            </w:pPr>
            <w:r w:rsidRPr="00827451">
              <w:rPr>
                <w:sz w:val="22"/>
                <w:szCs w:val="22"/>
              </w:rPr>
              <w:t>патриотическое</w:t>
            </w:r>
          </w:p>
        </w:tc>
        <w:tc>
          <w:tcPr>
            <w:tcW w:w="1134" w:type="dxa"/>
          </w:tcPr>
          <w:p w:rsidR="00536CBD" w:rsidRPr="002C2A65" w:rsidRDefault="00536CBD" w:rsidP="00536CBD">
            <w:pPr>
              <w:spacing w:line="276" w:lineRule="auto"/>
              <w:ind w:right="-97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5</w:t>
            </w:r>
            <w:r w:rsidRPr="002C2A65">
              <w:rPr>
                <w:bCs/>
                <w:iCs/>
              </w:rPr>
              <w:t>-7,</w:t>
            </w:r>
          </w:p>
          <w:p w:rsidR="00536CBD" w:rsidRPr="002C2A65" w:rsidRDefault="00536CBD" w:rsidP="00536CBD">
            <w:pPr>
              <w:spacing w:line="276" w:lineRule="auto"/>
              <w:ind w:right="-97"/>
              <w:jc w:val="center"/>
              <w:rPr>
                <w:bCs/>
                <w:iCs/>
              </w:rPr>
            </w:pPr>
            <w:r w:rsidRPr="002C2A65">
              <w:rPr>
                <w:bCs/>
                <w:iCs/>
              </w:rPr>
              <w:t>8-11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536CBD" w:rsidRPr="002C2A65" w:rsidRDefault="00536CBD" w:rsidP="00536CBD">
            <w:pPr>
              <w:spacing w:line="276" w:lineRule="auto"/>
              <w:ind w:right="-97"/>
              <w:rPr>
                <w:bCs/>
                <w:iCs/>
              </w:rPr>
            </w:pPr>
            <w:proofErr w:type="spellStart"/>
            <w:r w:rsidRPr="002C2A65">
              <w:rPr>
                <w:bCs/>
                <w:iCs/>
              </w:rPr>
              <w:t>Шолгина</w:t>
            </w:r>
            <w:proofErr w:type="spellEnd"/>
            <w:r w:rsidRPr="002C2A65">
              <w:rPr>
                <w:bCs/>
                <w:iCs/>
              </w:rPr>
              <w:t xml:space="preserve"> Е.В.</w:t>
            </w:r>
          </w:p>
        </w:tc>
      </w:tr>
      <w:tr w:rsidR="00536CBD" w:rsidRPr="002C2A65" w:rsidTr="00536CBD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568" w:type="dxa"/>
            <w:tcBorders>
              <w:left w:val="single" w:sz="4" w:space="0" w:color="auto"/>
            </w:tcBorders>
          </w:tcPr>
          <w:p w:rsidR="00536CBD" w:rsidRPr="002C2A65" w:rsidRDefault="00536CBD" w:rsidP="002C2A65">
            <w:pPr>
              <w:spacing w:line="276" w:lineRule="auto"/>
              <w:jc w:val="center"/>
            </w:pPr>
            <w:r>
              <w:t>21</w:t>
            </w:r>
          </w:p>
        </w:tc>
        <w:tc>
          <w:tcPr>
            <w:tcW w:w="1137" w:type="dxa"/>
            <w:tcBorders>
              <w:left w:val="single" w:sz="4" w:space="0" w:color="auto"/>
            </w:tcBorders>
          </w:tcPr>
          <w:p w:rsidR="00536CBD" w:rsidRPr="002C2A65" w:rsidRDefault="00536CBD" w:rsidP="00536CBD">
            <w:pPr>
              <w:spacing w:line="276" w:lineRule="auto"/>
              <w:jc w:val="center"/>
            </w:pPr>
            <w:r w:rsidRPr="002C2A65">
              <w:t>2</w:t>
            </w:r>
            <w:r>
              <w:t>1</w:t>
            </w:r>
          </w:p>
        </w:tc>
        <w:tc>
          <w:tcPr>
            <w:tcW w:w="4249" w:type="dxa"/>
          </w:tcPr>
          <w:p w:rsidR="00536CBD" w:rsidRPr="002C2A65" w:rsidRDefault="00536CBD" w:rsidP="00536CBD">
            <w:pPr>
              <w:ind w:left="175"/>
            </w:pPr>
            <w:r w:rsidRPr="002C2A65">
              <w:t>Праздник на улице «Встреча каникул»</w:t>
            </w:r>
          </w:p>
        </w:tc>
        <w:tc>
          <w:tcPr>
            <w:tcW w:w="1985" w:type="dxa"/>
          </w:tcPr>
          <w:p w:rsidR="00536CBD" w:rsidRPr="00536CBD" w:rsidRDefault="00827451" w:rsidP="00536CBD">
            <w:pPr>
              <w:spacing w:line="276" w:lineRule="auto"/>
              <w:ind w:right="-97"/>
              <w:jc w:val="center"/>
              <w:rPr>
                <w:bCs/>
                <w:iCs/>
              </w:rPr>
            </w:pPr>
            <w:r>
              <w:rPr>
                <w:bCs/>
                <w:iCs/>
                <w:sz w:val="22"/>
                <w:szCs w:val="22"/>
              </w:rPr>
              <w:t>эстетическое</w:t>
            </w:r>
          </w:p>
        </w:tc>
        <w:tc>
          <w:tcPr>
            <w:tcW w:w="1134" w:type="dxa"/>
          </w:tcPr>
          <w:p w:rsidR="00536CBD" w:rsidRPr="002C2A65" w:rsidRDefault="00536CBD" w:rsidP="00536CBD">
            <w:pPr>
              <w:spacing w:line="276" w:lineRule="auto"/>
              <w:ind w:right="-97"/>
              <w:jc w:val="center"/>
              <w:rPr>
                <w:bCs/>
                <w:iCs/>
              </w:rPr>
            </w:pPr>
            <w:r w:rsidRPr="002C2A65">
              <w:rPr>
                <w:bCs/>
                <w:iCs/>
              </w:rPr>
              <w:t>1-11</w:t>
            </w:r>
          </w:p>
        </w:tc>
        <w:tc>
          <w:tcPr>
            <w:tcW w:w="1984" w:type="dxa"/>
          </w:tcPr>
          <w:p w:rsidR="00536CBD" w:rsidRPr="002C2A65" w:rsidRDefault="00536CBD" w:rsidP="00536CBD">
            <w:pPr>
              <w:spacing w:line="276" w:lineRule="auto"/>
              <w:ind w:right="-97"/>
              <w:rPr>
                <w:bCs/>
                <w:iCs/>
              </w:rPr>
            </w:pPr>
            <w:r>
              <w:rPr>
                <w:bCs/>
                <w:iCs/>
              </w:rPr>
              <w:t>Калина С.В.,</w:t>
            </w:r>
            <w:r w:rsidRPr="002C2A65">
              <w:rPr>
                <w:bCs/>
                <w:iCs/>
              </w:rPr>
              <w:t xml:space="preserve"> 7 класс</w:t>
            </w:r>
          </w:p>
        </w:tc>
      </w:tr>
      <w:tr w:rsidR="00536CBD" w:rsidRPr="002C2A65" w:rsidTr="00536CBD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705" w:type="dxa"/>
            <w:gridSpan w:val="2"/>
            <w:tcBorders>
              <w:left w:val="single" w:sz="4" w:space="0" w:color="auto"/>
            </w:tcBorders>
          </w:tcPr>
          <w:p w:rsidR="00536CBD" w:rsidRPr="002C2A65" w:rsidRDefault="00536CBD" w:rsidP="00536CBD">
            <w:pPr>
              <w:spacing w:line="276" w:lineRule="auto"/>
              <w:jc w:val="center"/>
            </w:pPr>
            <w:r w:rsidRPr="002C2A65">
              <w:rPr>
                <w:b/>
                <w:i/>
              </w:rPr>
              <w:t>Апрель</w:t>
            </w:r>
          </w:p>
        </w:tc>
        <w:tc>
          <w:tcPr>
            <w:tcW w:w="4249" w:type="dxa"/>
          </w:tcPr>
          <w:p w:rsidR="00536CBD" w:rsidRPr="002C2A65" w:rsidRDefault="00536CBD" w:rsidP="00536CBD">
            <w:pPr>
              <w:ind w:left="175"/>
            </w:pPr>
          </w:p>
        </w:tc>
        <w:tc>
          <w:tcPr>
            <w:tcW w:w="1985" w:type="dxa"/>
          </w:tcPr>
          <w:p w:rsidR="00536CBD" w:rsidRPr="00536CBD" w:rsidRDefault="00536CBD" w:rsidP="00536CBD">
            <w:pPr>
              <w:spacing w:line="276" w:lineRule="auto"/>
              <w:ind w:right="-97"/>
              <w:jc w:val="center"/>
              <w:rPr>
                <w:bCs/>
                <w:iCs/>
              </w:rPr>
            </w:pPr>
          </w:p>
        </w:tc>
        <w:tc>
          <w:tcPr>
            <w:tcW w:w="1134" w:type="dxa"/>
          </w:tcPr>
          <w:p w:rsidR="00536CBD" w:rsidRPr="002C2A65" w:rsidRDefault="00536CBD" w:rsidP="00536CBD">
            <w:pPr>
              <w:spacing w:line="276" w:lineRule="auto"/>
              <w:ind w:right="-97"/>
              <w:jc w:val="center"/>
              <w:rPr>
                <w:bCs/>
                <w:iCs/>
              </w:rPr>
            </w:pPr>
          </w:p>
        </w:tc>
        <w:tc>
          <w:tcPr>
            <w:tcW w:w="1984" w:type="dxa"/>
          </w:tcPr>
          <w:p w:rsidR="00536CBD" w:rsidRDefault="00536CBD" w:rsidP="00536CBD">
            <w:pPr>
              <w:spacing w:line="276" w:lineRule="auto"/>
              <w:ind w:right="-97"/>
              <w:rPr>
                <w:bCs/>
                <w:iCs/>
              </w:rPr>
            </w:pPr>
          </w:p>
        </w:tc>
      </w:tr>
      <w:tr w:rsidR="00536CBD" w:rsidRPr="002C2A65" w:rsidTr="00536CBD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568" w:type="dxa"/>
            <w:tcBorders>
              <w:left w:val="single" w:sz="4" w:space="0" w:color="auto"/>
            </w:tcBorders>
          </w:tcPr>
          <w:p w:rsidR="00536CBD" w:rsidRPr="002C2A65" w:rsidRDefault="00536CBD" w:rsidP="002C2A65">
            <w:pPr>
              <w:spacing w:line="276" w:lineRule="auto"/>
              <w:jc w:val="center"/>
            </w:pPr>
            <w:r>
              <w:t>22</w:t>
            </w:r>
          </w:p>
        </w:tc>
        <w:tc>
          <w:tcPr>
            <w:tcW w:w="1137" w:type="dxa"/>
            <w:tcBorders>
              <w:left w:val="single" w:sz="4" w:space="0" w:color="auto"/>
            </w:tcBorders>
          </w:tcPr>
          <w:p w:rsidR="00536CBD" w:rsidRPr="002C2A65" w:rsidRDefault="00536CBD" w:rsidP="00536CBD">
            <w:pPr>
              <w:spacing w:line="276" w:lineRule="auto"/>
              <w:jc w:val="center"/>
            </w:pPr>
            <w:r w:rsidRPr="002C2A65">
              <w:t>1</w:t>
            </w:r>
            <w:r>
              <w:t>8</w:t>
            </w:r>
          </w:p>
        </w:tc>
        <w:tc>
          <w:tcPr>
            <w:tcW w:w="4249" w:type="dxa"/>
          </w:tcPr>
          <w:p w:rsidR="00536CBD" w:rsidRPr="002C2A65" w:rsidRDefault="00536CBD" w:rsidP="00536CBD">
            <w:pPr>
              <w:ind w:left="175"/>
            </w:pPr>
            <w:r w:rsidRPr="002C2A65">
              <w:t xml:space="preserve">Районный смотр </w:t>
            </w:r>
            <w:proofErr w:type="gramStart"/>
            <w:r w:rsidRPr="002C2A65">
              <w:t>-к</w:t>
            </w:r>
            <w:proofErr w:type="gramEnd"/>
            <w:r w:rsidRPr="002C2A65">
              <w:t>онкурс почётных караулов</w:t>
            </w:r>
          </w:p>
        </w:tc>
        <w:tc>
          <w:tcPr>
            <w:tcW w:w="1985" w:type="dxa"/>
          </w:tcPr>
          <w:p w:rsidR="00536CBD" w:rsidRPr="00827451" w:rsidRDefault="00827451" w:rsidP="00536CBD">
            <w:pPr>
              <w:spacing w:line="276" w:lineRule="auto"/>
              <w:jc w:val="center"/>
            </w:pPr>
            <w:r w:rsidRPr="00827451">
              <w:rPr>
                <w:sz w:val="22"/>
                <w:szCs w:val="22"/>
              </w:rPr>
              <w:t>патриотическое</w:t>
            </w:r>
          </w:p>
        </w:tc>
        <w:tc>
          <w:tcPr>
            <w:tcW w:w="1134" w:type="dxa"/>
          </w:tcPr>
          <w:p w:rsidR="00536CBD" w:rsidRPr="002C2A65" w:rsidRDefault="00536CBD" w:rsidP="00536CBD">
            <w:pPr>
              <w:spacing w:line="276" w:lineRule="auto"/>
              <w:jc w:val="center"/>
            </w:pPr>
            <w:r w:rsidRPr="002C2A65">
              <w:t>9-11</w:t>
            </w:r>
          </w:p>
        </w:tc>
        <w:tc>
          <w:tcPr>
            <w:tcW w:w="1984" w:type="dxa"/>
          </w:tcPr>
          <w:p w:rsidR="00536CBD" w:rsidRPr="002C2A65" w:rsidRDefault="00536CBD" w:rsidP="00536CBD">
            <w:pPr>
              <w:spacing w:line="276" w:lineRule="auto"/>
              <w:ind w:left="-19" w:right="-106"/>
            </w:pPr>
            <w:proofErr w:type="spellStart"/>
            <w:r w:rsidRPr="002C2A65">
              <w:t>Шолгина</w:t>
            </w:r>
            <w:proofErr w:type="spellEnd"/>
            <w:r w:rsidRPr="002C2A65">
              <w:t xml:space="preserve"> Е.В.</w:t>
            </w:r>
          </w:p>
        </w:tc>
      </w:tr>
      <w:tr w:rsidR="00536CBD" w:rsidRPr="002C2A65" w:rsidTr="00536CBD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705" w:type="dxa"/>
            <w:gridSpan w:val="2"/>
            <w:tcBorders>
              <w:left w:val="single" w:sz="4" w:space="0" w:color="auto"/>
            </w:tcBorders>
          </w:tcPr>
          <w:p w:rsidR="00536CBD" w:rsidRPr="002C2A65" w:rsidRDefault="00536CBD" w:rsidP="00536CBD">
            <w:pPr>
              <w:spacing w:line="276" w:lineRule="auto"/>
              <w:jc w:val="center"/>
            </w:pPr>
            <w:r w:rsidRPr="002C2A65">
              <w:rPr>
                <w:b/>
                <w:i/>
              </w:rPr>
              <w:t>Май</w:t>
            </w:r>
          </w:p>
        </w:tc>
        <w:tc>
          <w:tcPr>
            <w:tcW w:w="4249" w:type="dxa"/>
          </w:tcPr>
          <w:p w:rsidR="00536CBD" w:rsidRPr="002C2A65" w:rsidRDefault="00536CBD" w:rsidP="00536CBD">
            <w:pPr>
              <w:ind w:left="175"/>
            </w:pPr>
          </w:p>
        </w:tc>
        <w:tc>
          <w:tcPr>
            <w:tcW w:w="1985" w:type="dxa"/>
          </w:tcPr>
          <w:p w:rsidR="00536CBD" w:rsidRPr="00827451" w:rsidRDefault="00536CBD" w:rsidP="00536CBD">
            <w:pPr>
              <w:spacing w:line="276" w:lineRule="auto"/>
              <w:jc w:val="center"/>
            </w:pPr>
          </w:p>
        </w:tc>
        <w:tc>
          <w:tcPr>
            <w:tcW w:w="1134" w:type="dxa"/>
          </w:tcPr>
          <w:p w:rsidR="00536CBD" w:rsidRPr="002C2A65" w:rsidRDefault="00536CBD" w:rsidP="00536CBD">
            <w:pPr>
              <w:spacing w:line="276" w:lineRule="auto"/>
              <w:jc w:val="center"/>
            </w:pPr>
          </w:p>
        </w:tc>
        <w:tc>
          <w:tcPr>
            <w:tcW w:w="1984" w:type="dxa"/>
          </w:tcPr>
          <w:p w:rsidR="00536CBD" w:rsidRPr="002C2A65" w:rsidRDefault="00536CBD" w:rsidP="00536CBD">
            <w:pPr>
              <w:spacing w:line="276" w:lineRule="auto"/>
              <w:ind w:left="-19" w:right="-106"/>
            </w:pPr>
          </w:p>
        </w:tc>
      </w:tr>
      <w:tr w:rsidR="00536CBD" w:rsidRPr="002C2A65" w:rsidTr="00536CBD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568" w:type="dxa"/>
            <w:tcBorders>
              <w:left w:val="single" w:sz="4" w:space="0" w:color="auto"/>
            </w:tcBorders>
          </w:tcPr>
          <w:p w:rsidR="00536CBD" w:rsidRPr="002C2A65" w:rsidRDefault="00536CBD" w:rsidP="002C2A65">
            <w:pPr>
              <w:spacing w:line="276" w:lineRule="auto"/>
              <w:jc w:val="center"/>
            </w:pPr>
            <w:r>
              <w:t>23</w:t>
            </w:r>
          </w:p>
        </w:tc>
        <w:tc>
          <w:tcPr>
            <w:tcW w:w="1137" w:type="dxa"/>
            <w:tcBorders>
              <w:left w:val="single" w:sz="4" w:space="0" w:color="auto"/>
            </w:tcBorders>
          </w:tcPr>
          <w:p w:rsidR="00536CBD" w:rsidRPr="002C2A65" w:rsidRDefault="00536CBD" w:rsidP="00536CBD">
            <w:pPr>
              <w:spacing w:line="276" w:lineRule="auto"/>
              <w:jc w:val="center"/>
              <w:rPr>
                <w:b/>
                <w:i/>
              </w:rPr>
            </w:pPr>
            <w:r w:rsidRPr="002C2A65">
              <w:t>8</w:t>
            </w:r>
          </w:p>
        </w:tc>
        <w:tc>
          <w:tcPr>
            <w:tcW w:w="4249" w:type="dxa"/>
          </w:tcPr>
          <w:p w:rsidR="00536CBD" w:rsidRPr="002C2A65" w:rsidRDefault="00536CBD" w:rsidP="00536CBD">
            <w:pPr>
              <w:ind w:left="175"/>
            </w:pPr>
            <w:r w:rsidRPr="002C2A65">
              <w:t>Майская эстафета на приз им. Н.И. Козлова</w:t>
            </w:r>
          </w:p>
        </w:tc>
        <w:tc>
          <w:tcPr>
            <w:tcW w:w="1985" w:type="dxa"/>
          </w:tcPr>
          <w:p w:rsidR="00536CBD" w:rsidRPr="00827451" w:rsidRDefault="00827451" w:rsidP="00536CBD">
            <w:pPr>
              <w:spacing w:line="276" w:lineRule="auto"/>
              <w:jc w:val="center"/>
            </w:pPr>
            <w:r w:rsidRPr="00827451">
              <w:rPr>
                <w:sz w:val="22"/>
                <w:szCs w:val="22"/>
              </w:rPr>
              <w:t>патриотическое</w:t>
            </w:r>
          </w:p>
        </w:tc>
        <w:tc>
          <w:tcPr>
            <w:tcW w:w="1134" w:type="dxa"/>
          </w:tcPr>
          <w:p w:rsidR="00536CBD" w:rsidRPr="002C2A65" w:rsidRDefault="00536CBD" w:rsidP="00536CBD">
            <w:pPr>
              <w:spacing w:line="276" w:lineRule="auto"/>
              <w:jc w:val="center"/>
            </w:pPr>
          </w:p>
        </w:tc>
        <w:tc>
          <w:tcPr>
            <w:tcW w:w="1984" w:type="dxa"/>
          </w:tcPr>
          <w:p w:rsidR="00536CBD" w:rsidRPr="002C2A65" w:rsidRDefault="00536CBD" w:rsidP="00536CBD">
            <w:pPr>
              <w:spacing w:line="276" w:lineRule="auto"/>
            </w:pPr>
            <w:r w:rsidRPr="002C2A65">
              <w:t>Шадрин А.А.</w:t>
            </w:r>
          </w:p>
        </w:tc>
      </w:tr>
      <w:tr w:rsidR="00536CBD" w:rsidRPr="002C2A65" w:rsidTr="00536CBD">
        <w:tblPrEx>
          <w:tblLook w:val="0000" w:firstRow="0" w:lastRow="0" w:firstColumn="0" w:lastColumn="0" w:noHBand="0" w:noVBand="0"/>
        </w:tblPrEx>
        <w:trPr>
          <w:cantSplit/>
          <w:trHeight w:val="346"/>
        </w:trPr>
        <w:tc>
          <w:tcPr>
            <w:tcW w:w="568" w:type="dxa"/>
            <w:tcBorders>
              <w:left w:val="single" w:sz="4" w:space="0" w:color="auto"/>
            </w:tcBorders>
          </w:tcPr>
          <w:p w:rsidR="00536CBD" w:rsidRPr="002C2A65" w:rsidRDefault="00536CBD" w:rsidP="002C2A65">
            <w:pPr>
              <w:spacing w:line="276" w:lineRule="auto"/>
            </w:pPr>
            <w:r>
              <w:t>24</w:t>
            </w:r>
          </w:p>
        </w:tc>
        <w:tc>
          <w:tcPr>
            <w:tcW w:w="1137" w:type="dxa"/>
            <w:tcBorders>
              <w:left w:val="single" w:sz="4" w:space="0" w:color="auto"/>
            </w:tcBorders>
          </w:tcPr>
          <w:p w:rsidR="00536CBD" w:rsidRPr="002C2A65" w:rsidRDefault="00536CBD" w:rsidP="00536CBD">
            <w:pPr>
              <w:spacing w:line="276" w:lineRule="auto"/>
              <w:jc w:val="center"/>
              <w:rPr>
                <w:b/>
                <w:i/>
              </w:rPr>
            </w:pPr>
            <w:r w:rsidRPr="002C2A65">
              <w:t>До 8</w:t>
            </w:r>
          </w:p>
        </w:tc>
        <w:tc>
          <w:tcPr>
            <w:tcW w:w="4249" w:type="dxa"/>
          </w:tcPr>
          <w:p w:rsidR="00536CBD" w:rsidRPr="002C2A65" w:rsidRDefault="00536CBD" w:rsidP="00536CBD">
            <w:r w:rsidRPr="002C2A65">
              <w:t>«Чистый обелиск»</w:t>
            </w:r>
          </w:p>
        </w:tc>
        <w:tc>
          <w:tcPr>
            <w:tcW w:w="1985" w:type="dxa"/>
          </w:tcPr>
          <w:p w:rsidR="00536CBD" w:rsidRPr="00827451" w:rsidRDefault="00827451" w:rsidP="00536CBD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п</w:t>
            </w:r>
            <w:r w:rsidRPr="00827451">
              <w:rPr>
                <w:sz w:val="22"/>
                <w:szCs w:val="22"/>
              </w:rPr>
              <w:t>атриотическое</w:t>
            </w:r>
            <w:r>
              <w:rPr>
                <w:sz w:val="22"/>
                <w:szCs w:val="22"/>
              </w:rPr>
              <w:t>, трудовое</w:t>
            </w:r>
          </w:p>
        </w:tc>
        <w:tc>
          <w:tcPr>
            <w:tcW w:w="1134" w:type="dxa"/>
          </w:tcPr>
          <w:p w:rsidR="00536CBD" w:rsidRPr="002C2A65" w:rsidRDefault="00536CBD" w:rsidP="00536CBD">
            <w:pPr>
              <w:spacing w:line="276" w:lineRule="auto"/>
              <w:jc w:val="center"/>
            </w:pPr>
            <w:r w:rsidRPr="002C2A65">
              <w:t>1 - 11</w:t>
            </w:r>
          </w:p>
        </w:tc>
        <w:tc>
          <w:tcPr>
            <w:tcW w:w="1984" w:type="dxa"/>
          </w:tcPr>
          <w:p w:rsidR="00536CBD" w:rsidRPr="002C2A65" w:rsidRDefault="00536CBD" w:rsidP="00536CBD">
            <w:pPr>
              <w:spacing w:line="276" w:lineRule="auto"/>
            </w:pPr>
            <w:proofErr w:type="spellStart"/>
            <w:r w:rsidRPr="002C2A65">
              <w:t>кл</w:t>
            </w:r>
            <w:proofErr w:type="spellEnd"/>
            <w:r w:rsidRPr="002C2A65">
              <w:t>. руководители</w:t>
            </w:r>
          </w:p>
        </w:tc>
      </w:tr>
      <w:tr w:rsidR="00536CBD" w:rsidRPr="002C2A65" w:rsidTr="00536CBD">
        <w:tblPrEx>
          <w:tblLook w:val="0000" w:firstRow="0" w:lastRow="0" w:firstColumn="0" w:lastColumn="0" w:noHBand="0" w:noVBand="0"/>
        </w:tblPrEx>
        <w:trPr>
          <w:cantSplit/>
          <w:trHeight w:val="346"/>
        </w:trPr>
        <w:tc>
          <w:tcPr>
            <w:tcW w:w="568" w:type="dxa"/>
            <w:tcBorders>
              <w:left w:val="single" w:sz="4" w:space="0" w:color="auto"/>
            </w:tcBorders>
          </w:tcPr>
          <w:p w:rsidR="00536CBD" w:rsidRPr="00FE54F5" w:rsidRDefault="00536CBD" w:rsidP="002C2A65">
            <w:pPr>
              <w:spacing w:line="276" w:lineRule="auto"/>
              <w:jc w:val="center"/>
            </w:pPr>
            <w:r w:rsidRPr="00FE54F5">
              <w:t>25</w:t>
            </w:r>
          </w:p>
        </w:tc>
        <w:tc>
          <w:tcPr>
            <w:tcW w:w="1137" w:type="dxa"/>
            <w:tcBorders>
              <w:left w:val="single" w:sz="4" w:space="0" w:color="auto"/>
            </w:tcBorders>
          </w:tcPr>
          <w:p w:rsidR="00536CBD" w:rsidRPr="002C2A65" w:rsidRDefault="00536CBD" w:rsidP="00536CBD">
            <w:pPr>
              <w:spacing w:line="276" w:lineRule="auto"/>
              <w:jc w:val="center"/>
            </w:pPr>
            <w:r w:rsidRPr="002C2A65">
              <w:t>9</w:t>
            </w:r>
          </w:p>
        </w:tc>
        <w:tc>
          <w:tcPr>
            <w:tcW w:w="4249" w:type="dxa"/>
          </w:tcPr>
          <w:p w:rsidR="00536CBD" w:rsidRPr="002C2A65" w:rsidRDefault="00536CBD" w:rsidP="00536CBD">
            <w:pPr>
              <w:spacing w:line="276" w:lineRule="auto"/>
            </w:pPr>
            <w:r w:rsidRPr="002C2A65">
              <w:t xml:space="preserve">Участие в Митинге, </w:t>
            </w:r>
            <w:proofErr w:type="spellStart"/>
            <w:r w:rsidRPr="002C2A65">
              <w:t>посв</w:t>
            </w:r>
            <w:proofErr w:type="spellEnd"/>
            <w:r w:rsidRPr="002C2A65">
              <w:t xml:space="preserve">. 79-й годовщине Победы </w:t>
            </w:r>
            <w:proofErr w:type="spellStart"/>
            <w:r w:rsidRPr="002C2A65">
              <w:t>ВОвойне</w:t>
            </w:r>
            <w:proofErr w:type="spellEnd"/>
            <w:r w:rsidRPr="002C2A65">
              <w:t xml:space="preserve"> 1941-1945 </w:t>
            </w:r>
            <w:proofErr w:type="spellStart"/>
            <w:r w:rsidRPr="002C2A65">
              <w:t>г.</w:t>
            </w:r>
            <w:proofErr w:type="gramStart"/>
            <w:r w:rsidRPr="002C2A65">
              <w:t>г</w:t>
            </w:r>
            <w:proofErr w:type="spellEnd"/>
            <w:proofErr w:type="gramEnd"/>
            <w:r w:rsidRPr="002C2A65">
              <w:t xml:space="preserve">. </w:t>
            </w:r>
          </w:p>
          <w:p w:rsidR="00536CBD" w:rsidRPr="002C2A65" w:rsidRDefault="00536CBD" w:rsidP="00536CBD">
            <w:pPr>
              <w:spacing w:line="276" w:lineRule="auto"/>
            </w:pPr>
            <w:r w:rsidRPr="002C2A65">
              <w:t xml:space="preserve">- Возложение гирлянды </w:t>
            </w:r>
          </w:p>
          <w:p w:rsidR="00536CBD" w:rsidRPr="002C2A65" w:rsidRDefault="00536CBD" w:rsidP="00536CBD">
            <w:pPr>
              <w:spacing w:line="276" w:lineRule="auto"/>
            </w:pPr>
            <w:r w:rsidRPr="002C2A65">
              <w:t xml:space="preserve">- Свеча памяти. </w:t>
            </w:r>
          </w:p>
          <w:p w:rsidR="00536CBD" w:rsidRPr="002C2A65" w:rsidRDefault="00536CBD" w:rsidP="00536CBD">
            <w:pPr>
              <w:spacing w:line="276" w:lineRule="auto"/>
            </w:pPr>
            <w:r w:rsidRPr="002C2A65">
              <w:t>- Почётный караул</w:t>
            </w:r>
          </w:p>
        </w:tc>
        <w:tc>
          <w:tcPr>
            <w:tcW w:w="1985" w:type="dxa"/>
          </w:tcPr>
          <w:p w:rsidR="00536CBD" w:rsidRPr="00827451" w:rsidRDefault="00827451" w:rsidP="00536CBD">
            <w:pPr>
              <w:spacing w:line="276" w:lineRule="auto"/>
              <w:jc w:val="center"/>
            </w:pPr>
            <w:r w:rsidRPr="00827451">
              <w:rPr>
                <w:sz w:val="22"/>
                <w:szCs w:val="22"/>
              </w:rPr>
              <w:t>патриотическое</w:t>
            </w:r>
          </w:p>
        </w:tc>
        <w:tc>
          <w:tcPr>
            <w:tcW w:w="1134" w:type="dxa"/>
          </w:tcPr>
          <w:p w:rsidR="00536CBD" w:rsidRPr="002C2A65" w:rsidRDefault="00536CBD" w:rsidP="00536CBD">
            <w:pPr>
              <w:spacing w:line="276" w:lineRule="auto"/>
              <w:jc w:val="center"/>
            </w:pPr>
            <w:r w:rsidRPr="002C2A65">
              <w:t>1-11</w:t>
            </w:r>
          </w:p>
        </w:tc>
        <w:tc>
          <w:tcPr>
            <w:tcW w:w="1984" w:type="dxa"/>
          </w:tcPr>
          <w:p w:rsidR="00536CBD" w:rsidRPr="002C2A65" w:rsidRDefault="00536CBD" w:rsidP="00536CBD">
            <w:pPr>
              <w:spacing w:line="276" w:lineRule="auto"/>
              <w:ind w:left="-19" w:right="-106"/>
            </w:pPr>
            <w:proofErr w:type="spellStart"/>
            <w:r w:rsidRPr="002C2A65">
              <w:t>Шолгина</w:t>
            </w:r>
            <w:proofErr w:type="spellEnd"/>
            <w:r w:rsidRPr="002C2A65">
              <w:t xml:space="preserve"> Е.В.</w:t>
            </w:r>
          </w:p>
          <w:p w:rsidR="00536CBD" w:rsidRPr="002C2A65" w:rsidRDefault="00536CBD" w:rsidP="00536CBD">
            <w:pPr>
              <w:spacing w:line="276" w:lineRule="auto"/>
              <w:ind w:left="-19" w:right="-106"/>
            </w:pPr>
            <w:proofErr w:type="spellStart"/>
            <w:r w:rsidRPr="002C2A65">
              <w:t>кл</w:t>
            </w:r>
            <w:proofErr w:type="spellEnd"/>
            <w:r w:rsidRPr="002C2A65">
              <w:t>. руководители</w:t>
            </w:r>
          </w:p>
        </w:tc>
      </w:tr>
      <w:tr w:rsidR="00536CBD" w:rsidRPr="002C2A65" w:rsidTr="00536CBD">
        <w:tblPrEx>
          <w:tblLook w:val="0000" w:firstRow="0" w:lastRow="0" w:firstColumn="0" w:lastColumn="0" w:noHBand="0" w:noVBand="0"/>
        </w:tblPrEx>
        <w:trPr>
          <w:cantSplit/>
          <w:trHeight w:val="346"/>
        </w:trPr>
        <w:tc>
          <w:tcPr>
            <w:tcW w:w="568" w:type="dxa"/>
            <w:tcBorders>
              <w:left w:val="single" w:sz="4" w:space="0" w:color="auto"/>
            </w:tcBorders>
          </w:tcPr>
          <w:p w:rsidR="00536CBD" w:rsidRPr="002C2A65" w:rsidRDefault="00536CBD" w:rsidP="002C2A65">
            <w:pPr>
              <w:spacing w:line="276" w:lineRule="auto"/>
              <w:jc w:val="center"/>
            </w:pPr>
            <w:r>
              <w:t>26</w:t>
            </w:r>
          </w:p>
        </w:tc>
        <w:tc>
          <w:tcPr>
            <w:tcW w:w="1137" w:type="dxa"/>
            <w:tcBorders>
              <w:left w:val="single" w:sz="4" w:space="0" w:color="auto"/>
            </w:tcBorders>
          </w:tcPr>
          <w:p w:rsidR="00536CBD" w:rsidRPr="002C2A65" w:rsidRDefault="00536CBD" w:rsidP="002C2A65">
            <w:pPr>
              <w:spacing w:line="276" w:lineRule="auto"/>
              <w:jc w:val="center"/>
              <w:rPr>
                <w:b/>
                <w:i/>
              </w:rPr>
            </w:pPr>
            <w:r w:rsidRPr="002C2A65">
              <w:t>17</w:t>
            </w:r>
          </w:p>
        </w:tc>
        <w:tc>
          <w:tcPr>
            <w:tcW w:w="4249" w:type="dxa"/>
          </w:tcPr>
          <w:p w:rsidR="00536CBD" w:rsidRPr="002C2A65" w:rsidRDefault="00536CBD" w:rsidP="00536CBD">
            <w:pPr>
              <w:spacing w:line="276" w:lineRule="auto"/>
            </w:pPr>
            <w:r w:rsidRPr="002C2A65">
              <w:t>«Зарница -202</w:t>
            </w:r>
            <w:r>
              <w:t>5</w:t>
            </w:r>
            <w:r w:rsidRPr="002C2A65">
              <w:t>»</w:t>
            </w:r>
          </w:p>
        </w:tc>
        <w:tc>
          <w:tcPr>
            <w:tcW w:w="1985" w:type="dxa"/>
          </w:tcPr>
          <w:p w:rsidR="00536CBD" w:rsidRPr="00827451" w:rsidRDefault="00827451" w:rsidP="00536CBD">
            <w:pPr>
              <w:spacing w:line="276" w:lineRule="auto"/>
              <w:jc w:val="center"/>
            </w:pPr>
            <w:r w:rsidRPr="00827451">
              <w:rPr>
                <w:sz w:val="22"/>
                <w:szCs w:val="22"/>
              </w:rPr>
              <w:t>патриотическое</w:t>
            </w:r>
          </w:p>
        </w:tc>
        <w:tc>
          <w:tcPr>
            <w:tcW w:w="1134" w:type="dxa"/>
          </w:tcPr>
          <w:p w:rsidR="00536CBD" w:rsidRPr="002C2A65" w:rsidRDefault="00536CBD" w:rsidP="00536CBD">
            <w:pPr>
              <w:spacing w:line="276" w:lineRule="auto"/>
              <w:jc w:val="center"/>
            </w:pPr>
            <w:r w:rsidRPr="002C2A65">
              <w:t>5-11</w:t>
            </w:r>
          </w:p>
        </w:tc>
        <w:tc>
          <w:tcPr>
            <w:tcW w:w="1984" w:type="dxa"/>
          </w:tcPr>
          <w:p w:rsidR="00536CBD" w:rsidRPr="002C2A65" w:rsidRDefault="00536CBD" w:rsidP="00536CBD">
            <w:pPr>
              <w:spacing w:line="276" w:lineRule="auto"/>
              <w:ind w:left="-19" w:right="-106"/>
            </w:pPr>
            <w:proofErr w:type="spellStart"/>
            <w:r w:rsidRPr="002C2A65">
              <w:t>Шолгина</w:t>
            </w:r>
            <w:proofErr w:type="spellEnd"/>
            <w:r w:rsidRPr="002C2A65">
              <w:t xml:space="preserve"> Е.В. </w:t>
            </w:r>
          </w:p>
        </w:tc>
      </w:tr>
    </w:tbl>
    <w:p w:rsidR="00407964" w:rsidRPr="002C2A65" w:rsidRDefault="00407964" w:rsidP="002C2A65">
      <w:pPr>
        <w:pStyle w:val="a4"/>
        <w:spacing w:line="276" w:lineRule="auto"/>
        <w:ind w:left="1920"/>
        <w:rPr>
          <w:b/>
        </w:rPr>
      </w:pPr>
    </w:p>
    <w:p w:rsidR="00407964" w:rsidRPr="002C2A65" w:rsidRDefault="00407964" w:rsidP="00DA5697">
      <w:pPr>
        <w:pStyle w:val="a4"/>
        <w:numPr>
          <w:ilvl w:val="0"/>
          <w:numId w:val="6"/>
        </w:numPr>
        <w:spacing w:line="276" w:lineRule="auto"/>
        <w:rPr>
          <w:b/>
        </w:rPr>
      </w:pPr>
      <w:r w:rsidRPr="002C2A65">
        <w:rPr>
          <w:b/>
        </w:rPr>
        <w:t>Модуль «Организация предметно-эстетическая среды»</w:t>
      </w:r>
    </w:p>
    <w:p w:rsidR="00434F00" w:rsidRPr="002C2A65" w:rsidRDefault="00434F00" w:rsidP="002C2A65">
      <w:pPr>
        <w:pStyle w:val="a4"/>
        <w:spacing w:line="276" w:lineRule="auto"/>
        <w:ind w:left="1920"/>
        <w:rPr>
          <w:b/>
        </w:rPr>
      </w:pPr>
    </w:p>
    <w:tbl>
      <w:tblPr>
        <w:tblW w:w="1091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5"/>
        <w:gridCol w:w="6237"/>
        <w:gridCol w:w="2693"/>
      </w:tblGrid>
      <w:tr w:rsidR="00407964" w:rsidRPr="002C2A65" w:rsidTr="00855961">
        <w:trPr>
          <w:cantSplit/>
          <w:trHeight w:val="46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964" w:rsidRPr="002C2A65" w:rsidRDefault="00407964" w:rsidP="002C2A65">
            <w:pPr>
              <w:spacing w:line="276" w:lineRule="auto"/>
              <w:ind w:left="318"/>
              <w:jc w:val="center"/>
              <w:rPr>
                <w:bCs/>
              </w:rPr>
            </w:pPr>
            <w:r w:rsidRPr="002C2A65">
              <w:rPr>
                <w:bCs/>
              </w:rPr>
              <w:t>август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964" w:rsidRPr="002C2A65" w:rsidRDefault="00407964" w:rsidP="002C2A65">
            <w:pPr>
              <w:spacing w:line="276" w:lineRule="auto"/>
              <w:ind w:left="318"/>
            </w:pPr>
            <w:r w:rsidRPr="002C2A65">
              <w:t>Оформление стендов:</w:t>
            </w:r>
          </w:p>
          <w:p w:rsidR="002C2A65" w:rsidRDefault="00407964" w:rsidP="00DA5697">
            <w:pPr>
              <w:pStyle w:val="a4"/>
              <w:numPr>
                <w:ilvl w:val="0"/>
                <w:numId w:val="2"/>
              </w:numPr>
              <w:spacing w:line="276" w:lineRule="auto"/>
              <w:ind w:left="743"/>
            </w:pPr>
            <w:r w:rsidRPr="002C2A65">
              <w:t xml:space="preserve">«Умники и умницы» </w:t>
            </w:r>
          </w:p>
          <w:p w:rsidR="00407964" w:rsidRPr="002C2A65" w:rsidRDefault="00407964" w:rsidP="002C2A65">
            <w:pPr>
              <w:pStyle w:val="a4"/>
              <w:spacing w:line="276" w:lineRule="auto"/>
              <w:ind w:left="743"/>
            </w:pPr>
            <w:proofErr w:type="gramStart"/>
            <w:r w:rsidRPr="002C2A65">
              <w:t>(по итогам 202</w:t>
            </w:r>
            <w:r w:rsidR="002A19E7">
              <w:t>3</w:t>
            </w:r>
            <w:r w:rsidRPr="002C2A65">
              <w:t>-202</w:t>
            </w:r>
            <w:r w:rsidR="002A19E7">
              <w:t>4</w:t>
            </w:r>
            <w:r w:rsidRPr="002C2A65">
              <w:t xml:space="preserve"> учебного года </w:t>
            </w:r>
            <w:proofErr w:type="gramEnd"/>
          </w:p>
          <w:p w:rsidR="002C2A65" w:rsidRDefault="00407964" w:rsidP="00DA5697">
            <w:pPr>
              <w:pStyle w:val="a4"/>
              <w:numPr>
                <w:ilvl w:val="0"/>
                <w:numId w:val="2"/>
              </w:numPr>
              <w:spacing w:line="276" w:lineRule="auto"/>
              <w:ind w:left="743"/>
            </w:pPr>
            <w:r w:rsidRPr="002C2A65">
              <w:t>«Успехи в спорте»</w:t>
            </w:r>
          </w:p>
          <w:p w:rsidR="00407964" w:rsidRPr="002C2A65" w:rsidRDefault="00407964" w:rsidP="002C2A65">
            <w:pPr>
              <w:pStyle w:val="a4"/>
              <w:spacing w:line="276" w:lineRule="auto"/>
              <w:ind w:left="743"/>
            </w:pPr>
            <w:r w:rsidRPr="002C2A65">
              <w:t xml:space="preserve"> (по итогам 202</w:t>
            </w:r>
            <w:r w:rsidR="002A19E7">
              <w:t>3</w:t>
            </w:r>
            <w:r w:rsidRPr="002C2A65">
              <w:t>-202</w:t>
            </w:r>
            <w:r w:rsidR="002A19E7">
              <w:t>4</w:t>
            </w:r>
            <w:r w:rsidRPr="002C2A65">
              <w:t xml:space="preserve"> учебного года)</w:t>
            </w:r>
          </w:p>
          <w:p w:rsidR="00407964" w:rsidRPr="002C2A65" w:rsidRDefault="00407964" w:rsidP="00DA5697">
            <w:pPr>
              <w:pStyle w:val="a4"/>
              <w:numPr>
                <w:ilvl w:val="0"/>
                <w:numId w:val="2"/>
              </w:numPr>
              <w:spacing w:line="276" w:lineRule="auto"/>
              <w:ind w:left="743"/>
            </w:pPr>
            <w:r w:rsidRPr="002C2A65">
              <w:t>«Наши ученики в строю»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A65" w:rsidRDefault="002C2A65" w:rsidP="002C2A65">
            <w:pPr>
              <w:spacing w:line="276" w:lineRule="auto"/>
              <w:ind w:left="317"/>
              <w:rPr>
                <w:bCs/>
              </w:rPr>
            </w:pPr>
          </w:p>
          <w:p w:rsidR="00407964" w:rsidRPr="002C2A65" w:rsidRDefault="00407964" w:rsidP="002C2A65">
            <w:pPr>
              <w:spacing w:line="276" w:lineRule="auto"/>
              <w:ind w:left="317"/>
              <w:rPr>
                <w:bCs/>
              </w:rPr>
            </w:pPr>
            <w:proofErr w:type="spellStart"/>
            <w:r w:rsidRPr="002C2A65">
              <w:rPr>
                <w:bCs/>
              </w:rPr>
              <w:t>Шолгина</w:t>
            </w:r>
            <w:proofErr w:type="spellEnd"/>
            <w:r w:rsidRPr="002C2A65">
              <w:rPr>
                <w:bCs/>
              </w:rPr>
              <w:t xml:space="preserve"> Е.В.</w:t>
            </w:r>
          </w:p>
        </w:tc>
      </w:tr>
      <w:tr w:rsidR="00407964" w:rsidRPr="002C2A65" w:rsidTr="00855961">
        <w:trPr>
          <w:cantSplit/>
          <w:trHeight w:val="24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964" w:rsidRPr="002C2A65" w:rsidRDefault="00407964" w:rsidP="002C2A65">
            <w:pPr>
              <w:tabs>
                <w:tab w:val="left" w:pos="902"/>
              </w:tabs>
              <w:spacing w:line="276" w:lineRule="auto"/>
              <w:rPr>
                <w:bCs/>
                <w:iCs/>
              </w:rPr>
            </w:pPr>
            <w:r w:rsidRPr="002C2A65">
              <w:rPr>
                <w:bCs/>
                <w:iCs/>
              </w:rPr>
              <w:t>Август, сентябрь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964" w:rsidRPr="002C2A65" w:rsidRDefault="00407964" w:rsidP="002C2A65">
            <w:pPr>
              <w:spacing w:line="276" w:lineRule="auto"/>
              <w:ind w:left="318"/>
              <w:rPr>
                <w:bCs/>
              </w:rPr>
            </w:pPr>
            <w:r w:rsidRPr="002C2A65">
              <w:rPr>
                <w:bCs/>
              </w:rPr>
              <w:t>Благоустройство классных кабинетов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964" w:rsidRPr="002C2A65" w:rsidRDefault="00407964" w:rsidP="002C2A65">
            <w:pPr>
              <w:spacing w:line="276" w:lineRule="auto"/>
              <w:ind w:left="317"/>
              <w:rPr>
                <w:bCs/>
              </w:rPr>
            </w:pPr>
            <w:r w:rsidRPr="002C2A65">
              <w:rPr>
                <w:bCs/>
              </w:rPr>
              <w:t>Кл</w:t>
            </w:r>
            <w:proofErr w:type="gramStart"/>
            <w:r w:rsidRPr="002C2A65">
              <w:rPr>
                <w:bCs/>
              </w:rPr>
              <w:t>.</w:t>
            </w:r>
            <w:proofErr w:type="gramEnd"/>
            <w:r w:rsidRPr="002C2A65">
              <w:rPr>
                <w:bCs/>
              </w:rPr>
              <w:t xml:space="preserve"> </w:t>
            </w:r>
            <w:proofErr w:type="gramStart"/>
            <w:r w:rsidRPr="002C2A65">
              <w:rPr>
                <w:bCs/>
              </w:rPr>
              <w:t>р</w:t>
            </w:r>
            <w:proofErr w:type="gramEnd"/>
            <w:r w:rsidRPr="002C2A65">
              <w:rPr>
                <w:bCs/>
              </w:rPr>
              <w:t>уководители</w:t>
            </w:r>
          </w:p>
        </w:tc>
      </w:tr>
      <w:tr w:rsidR="00407964" w:rsidRPr="002C2A65" w:rsidTr="00855961">
        <w:trPr>
          <w:cantSplit/>
          <w:trHeight w:val="24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964" w:rsidRPr="002C2A65" w:rsidRDefault="00407964" w:rsidP="002C2A65">
            <w:pPr>
              <w:spacing w:line="276" w:lineRule="auto"/>
              <w:ind w:left="318"/>
              <w:jc w:val="center"/>
              <w:rPr>
                <w:bCs/>
              </w:rPr>
            </w:pPr>
            <w:r w:rsidRPr="002C2A65">
              <w:rPr>
                <w:bCs/>
              </w:rPr>
              <w:t>январь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964" w:rsidRPr="002C2A65" w:rsidRDefault="00407964" w:rsidP="00DA5697">
            <w:pPr>
              <w:pStyle w:val="a4"/>
              <w:numPr>
                <w:ilvl w:val="0"/>
                <w:numId w:val="2"/>
              </w:numPr>
              <w:spacing w:line="276" w:lineRule="auto"/>
              <w:ind w:left="743"/>
            </w:pPr>
            <w:r w:rsidRPr="002C2A65">
              <w:rPr>
                <w:bCs/>
              </w:rPr>
              <w:t xml:space="preserve">Обновление стенда </w:t>
            </w:r>
            <w:r w:rsidRPr="002C2A65">
              <w:t>«Умники и умницы» (по итогам 1 полугодия 2023-2024 учебного года)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964" w:rsidRPr="002C2A65" w:rsidRDefault="00855961" w:rsidP="002C2A65">
            <w:pPr>
              <w:spacing w:line="276" w:lineRule="auto"/>
              <w:ind w:left="317"/>
              <w:rPr>
                <w:bCs/>
              </w:rPr>
            </w:pPr>
            <w:proofErr w:type="spellStart"/>
            <w:r w:rsidRPr="002C2A65">
              <w:rPr>
                <w:bCs/>
              </w:rPr>
              <w:t>Шолгина</w:t>
            </w:r>
            <w:proofErr w:type="spellEnd"/>
            <w:r w:rsidRPr="002C2A65">
              <w:rPr>
                <w:bCs/>
              </w:rPr>
              <w:t xml:space="preserve"> Е.В.</w:t>
            </w:r>
          </w:p>
        </w:tc>
      </w:tr>
      <w:tr w:rsidR="00407964" w:rsidRPr="002C2A65" w:rsidTr="00855961">
        <w:trPr>
          <w:cantSplit/>
          <w:trHeight w:val="24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964" w:rsidRPr="002C2A65" w:rsidRDefault="00407964" w:rsidP="002C2A65">
            <w:pPr>
              <w:spacing w:line="276" w:lineRule="auto"/>
              <w:ind w:left="318"/>
              <w:jc w:val="center"/>
              <w:rPr>
                <w:bCs/>
              </w:rPr>
            </w:pPr>
            <w:r w:rsidRPr="002C2A65">
              <w:rPr>
                <w:bCs/>
              </w:rPr>
              <w:t>декабрь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964" w:rsidRPr="002C2A65" w:rsidRDefault="00407964" w:rsidP="00DA5697">
            <w:pPr>
              <w:pStyle w:val="a4"/>
              <w:numPr>
                <w:ilvl w:val="0"/>
                <w:numId w:val="2"/>
              </w:numPr>
              <w:spacing w:line="276" w:lineRule="auto"/>
              <w:ind w:left="743"/>
              <w:rPr>
                <w:bCs/>
              </w:rPr>
            </w:pPr>
            <w:r w:rsidRPr="002C2A65">
              <w:rPr>
                <w:bCs/>
              </w:rPr>
              <w:t>«Наши ученики -</w:t>
            </w:r>
            <w:r w:rsidR="00855961">
              <w:rPr>
                <w:bCs/>
              </w:rPr>
              <w:t xml:space="preserve"> </w:t>
            </w:r>
            <w:r w:rsidRPr="002C2A65">
              <w:rPr>
                <w:bCs/>
              </w:rPr>
              <w:t>педагоги»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964" w:rsidRPr="002C2A65" w:rsidRDefault="00855961" w:rsidP="002C2A65">
            <w:pPr>
              <w:spacing w:line="276" w:lineRule="auto"/>
              <w:ind w:left="317"/>
              <w:rPr>
                <w:bCs/>
              </w:rPr>
            </w:pPr>
            <w:proofErr w:type="spellStart"/>
            <w:r w:rsidRPr="002C2A65">
              <w:rPr>
                <w:bCs/>
              </w:rPr>
              <w:t>Шолгина</w:t>
            </w:r>
            <w:proofErr w:type="spellEnd"/>
            <w:r w:rsidRPr="002C2A65">
              <w:rPr>
                <w:bCs/>
              </w:rPr>
              <w:t xml:space="preserve"> Е.В.</w:t>
            </w:r>
          </w:p>
        </w:tc>
      </w:tr>
      <w:tr w:rsidR="00407964" w:rsidRPr="002C2A65" w:rsidTr="00855961">
        <w:trPr>
          <w:cantSplit/>
          <w:trHeight w:val="248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7964" w:rsidRPr="002C2A65" w:rsidRDefault="00407964" w:rsidP="002C2A65">
            <w:pPr>
              <w:spacing w:line="276" w:lineRule="auto"/>
              <w:jc w:val="center"/>
              <w:rPr>
                <w:bCs/>
                <w:iCs/>
              </w:rPr>
            </w:pPr>
          </w:p>
          <w:p w:rsidR="00407964" w:rsidRPr="002C2A65" w:rsidRDefault="00407964" w:rsidP="002C2A65">
            <w:pPr>
              <w:spacing w:line="276" w:lineRule="auto"/>
              <w:jc w:val="center"/>
              <w:rPr>
                <w:bCs/>
                <w:iCs/>
              </w:rPr>
            </w:pPr>
            <w:r w:rsidRPr="002C2A65">
              <w:rPr>
                <w:bCs/>
                <w:iCs/>
              </w:rPr>
              <w:t xml:space="preserve">В течение </w:t>
            </w:r>
          </w:p>
          <w:p w:rsidR="00407964" w:rsidRPr="002C2A65" w:rsidRDefault="00407964" w:rsidP="002C2A65">
            <w:pPr>
              <w:spacing w:line="276" w:lineRule="auto"/>
              <w:jc w:val="center"/>
              <w:rPr>
                <w:bCs/>
                <w:iCs/>
              </w:rPr>
            </w:pPr>
            <w:r w:rsidRPr="002C2A65">
              <w:rPr>
                <w:bCs/>
                <w:iCs/>
              </w:rPr>
              <w:lastRenderedPageBreak/>
              <w:t>учебного года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964" w:rsidRPr="002C2A65" w:rsidRDefault="00407964" w:rsidP="002C2A65">
            <w:pPr>
              <w:spacing w:line="276" w:lineRule="auto"/>
              <w:ind w:left="318"/>
              <w:rPr>
                <w:bCs/>
              </w:rPr>
            </w:pPr>
            <w:r w:rsidRPr="002C2A65">
              <w:rPr>
                <w:bCs/>
              </w:rPr>
              <w:lastRenderedPageBreak/>
              <w:t>Оформление информационных иллюстрированных стендов, посвященных памятным датам.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964" w:rsidRPr="002C2A65" w:rsidRDefault="002A19E7" w:rsidP="002C2A65">
            <w:pPr>
              <w:spacing w:line="276" w:lineRule="auto"/>
              <w:ind w:left="317"/>
              <w:rPr>
                <w:bCs/>
              </w:rPr>
            </w:pPr>
            <w:r>
              <w:rPr>
                <w:bCs/>
              </w:rPr>
              <w:t xml:space="preserve">Советник по </w:t>
            </w:r>
            <w:proofErr w:type="spellStart"/>
            <w:r>
              <w:rPr>
                <w:bCs/>
              </w:rPr>
              <w:t>воспит</w:t>
            </w:r>
            <w:proofErr w:type="spellEnd"/>
            <w:r>
              <w:rPr>
                <w:bCs/>
              </w:rPr>
              <w:t xml:space="preserve">. </w:t>
            </w:r>
            <w:proofErr w:type="spellStart"/>
            <w:r w:rsidR="002C2A65" w:rsidRPr="002C2A65">
              <w:rPr>
                <w:bCs/>
              </w:rPr>
              <w:t>Асовханова</w:t>
            </w:r>
            <w:proofErr w:type="spellEnd"/>
            <w:r w:rsidR="002C2A65" w:rsidRPr="002C2A65">
              <w:rPr>
                <w:bCs/>
              </w:rPr>
              <w:t xml:space="preserve"> О.Д</w:t>
            </w:r>
          </w:p>
        </w:tc>
      </w:tr>
      <w:tr w:rsidR="00407964" w:rsidRPr="002C2A65" w:rsidTr="00855961">
        <w:trPr>
          <w:cantSplit/>
          <w:trHeight w:val="248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7964" w:rsidRPr="002C2A65" w:rsidRDefault="00407964" w:rsidP="002C2A65">
            <w:pPr>
              <w:spacing w:line="276" w:lineRule="auto"/>
              <w:rPr>
                <w:bCs/>
                <w:iCs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964" w:rsidRPr="002C2A65" w:rsidRDefault="00407964" w:rsidP="002C2A65">
            <w:pPr>
              <w:spacing w:line="276" w:lineRule="auto"/>
              <w:ind w:left="318"/>
              <w:rPr>
                <w:bCs/>
              </w:rPr>
            </w:pPr>
            <w:r w:rsidRPr="002C2A65">
              <w:rPr>
                <w:bCs/>
              </w:rPr>
              <w:t>Организация выставок  творческих работ (рисунки, плакаты, поделки), приуроченных к школьным ключевым делам и событиям:</w:t>
            </w:r>
          </w:p>
          <w:p w:rsidR="00407964" w:rsidRPr="002C2A65" w:rsidRDefault="00407964" w:rsidP="00DA5697">
            <w:pPr>
              <w:pStyle w:val="a4"/>
              <w:numPr>
                <w:ilvl w:val="0"/>
                <w:numId w:val="2"/>
              </w:numPr>
              <w:rPr>
                <w:bCs/>
              </w:rPr>
            </w:pPr>
            <w:r w:rsidRPr="002C2A65">
              <w:rPr>
                <w:bCs/>
              </w:rPr>
              <w:t>Декада ПДД;</w:t>
            </w:r>
          </w:p>
          <w:p w:rsidR="00407964" w:rsidRPr="002C2A65" w:rsidRDefault="00407964" w:rsidP="00DA5697">
            <w:pPr>
              <w:pStyle w:val="a4"/>
              <w:numPr>
                <w:ilvl w:val="0"/>
                <w:numId w:val="2"/>
              </w:numPr>
              <w:rPr>
                <w:bCs/>
              </w:rPr>
            </w:pPr>
            <w:r w:rsidRPr="002C2A65">
              <w:rPr>
                <w:bCs/>
              </w:rPr>
              <w:t>Экологическая декада;</w:t>
            </w:r>
          </w:p>
          <w:p w:rsidR="00407964" w:rsidRPr="002C2A65" w:rsidRDefault="00407964" w:rsidP="00DA5697">
            <w:pPr>
              <w:pStyle w:val="a4"/>
              <w:numPr>
                <w:ilvl w:val="0"/>
                <w:numId w:val="2"/>
              </w:numPr>
              <w:rPr>
                <w:bCs/>
              </w:rPr>
            </w:pPr>
            <w:r w:rsidRPr="002C2A65">
              <w:rPr>
                <w:bCs/>
              </w:rPr>
              <w:t>Декада семьи;</w:t>
            </w:r>
          </w:p>
          <w:p w:rsidR="00407964" w:rsidRPr="002C2A65" w:rsidRDefault="00407964" w:rsidP="00DA5697">
            <w:pPr>
              <w:pStyle w:val="a4"/>
              <w:numPr>
                <w:ilvl w:val="0"/>
                <w:numId w:val="2"/>
              </w:numPr>
              <w:rPr>
                <w:bCs/>
              </w:rPr>
            </w:pPr>
            <w:r w:rsidRPr="002C2A65">
              <w:rPr>
                <w:bCs/>
              </w:rPr>
              <w:t>Новый год;</w:t>
            </w:r>
          </w:p>
          <w:p w:rsidR="00407964" w:rsidRPr="002C2A65" w:rsidRDefault="00407964" w:rsidP="00DA5697">
            <w:pPr>
              <w:pStyle w:val="a4"/>
              <w:numPr>
                <w:ilvl w:val="0"/>
                <w:numId w:val="2"/>
              </w:numPr>
              <w:rPr>
                <w:bCs/>
              </w:rPr>
            </w:pPr>
            <w:r w:rsidRPr="002C2A65">
              <w:rPr>
                <w:bCs/>
              </w:rPr>
              <w:t>День защитников Отечества;</w:t>
            </w:r>
          </w:p>
          <w:p w:rsidR="00407964" w:rsidRPr="002C2A65" w:rsidRDefault="00407964" w:rsidP="00DA5697">
            <w:pPr>
              <w:pStyle w:val="a4"/>
              <w:numPr>
                <w:ilvl w:val="0"/>
                <w:numId w:val="2"/>
              </w:numPr>
              <w:rPr>
                <w:bCs/>
              </w:rPr>
            </w:pPr>
            <w:r w:rsidRPr="002C2A65">
              <w:rPr>
                <w:bCs/>
              </w:rPr>
              <w:t>День космонавтики;</w:t>
            </w:r>
          </w:p>
          <w:p w:rsidR="00407964" w:rsidRPr="002C2A65" w:rsidRDefault="00407964" w:rsidP="00DA5697">
            <w:pPr>
              <w:pStyle w:val="a4"/>
              <w:numPr>
                <w:ilvl w:val="0"/>
                <w:numId w:val="2"/>
              </w:numPr>
              <w:rPr>
                <w:bCs/>
              </w:rPr>
            </w:pPr>
            <w:r w:rsidRPr="002C2A65">
              <w:rPr>
                <w:bCs/>
              </w:rPr>
              <w:t>Неделя безопасности;</w:t>
            </w:r>
          </w:p>
          <w:p w:rsidR="00407964" w:rsidRPr="002C2A65" w:rsidRDefault="00407964" w:rsidP="00DA5697">
            <w:pPr>
              <w:pStyle w:val="a4"/>
              <w:numPr>
                <w:ilvl w:val="0"/>
                <w:numId w:val="2"/>
              </w:numPr>
              <w:rPr>
                <w:bCs/>
              </w:rPr>
            </w:pPr>
            <w:r w:rsidRPr="002C2A65">
              <w:rPr>
                <w:bCs/>
              </w:rPr>
              <w:t>9 мая</w:t>
            </w:r>
            <w:r w:rsidR="002C2A65">
              <w:rPr>
                <w:bCs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964" w:rsidRPr="002C2A65" w:rsidRDefault="002A19E7" w:rsidP="002C2A65">
            <w:pPr>
              <w:spacing w:line="276" w:lineRule="auto"/>
              <w:ind w:left="317"/>
              <w:rPr>
                <w:bCs/>
              </w:rPr>
            </w:pPr>
            <w:proofErr w:type="spellStart"/>
            <w:r>
              <w:rPr>
                <w:bCs/>
              </w:rPr>
              <w:t>Шолгина</w:t>
            </w:r>
            <w:proofErr w:type="spellEnd"/>
            <w:r>
              <w:rPr>
                <w:bCs/>
              </w:rPr>
              <w:t xml:space="preserve"> Е.В.</w:t>
            </w:r>
            <w:r w:rsidR="002C2A65" w:rsidRPr="002C2A65">
              <w:rPr>
                <w:bCs/>
              </w:rPr>
              <w:t xml:space="preserve"> </w:t>
            </w:r>
            <w:proofErr w:type="spellStart"/>
            <w:r w:rsidR="002C2A65" w:rsidRPr="002C2A65">
              <w:rPr>
                <w:bCs/>
              </w:rPr>
              <w:t>Асовханова</w:t>
            </w:r>
            <w:proofErr w:type="spellEnd"/>
            <w:r w:rsidR="002C2A65" w:rsidRPr="002C2A65">
              <w:rPr>
                <w:bCs/>
              </w:rPr>
              <w:t xml:space="preserve"> О.Д.</w:t>
            </w:r>
          </w:p>
        </w:tc>
      </w:tr>
      <w:tr w:rsidR="00407964" w:rsidRPr="002C2A65" w:rsidTr="00855961">
        <w:trPr>
          <w:cantSplit/>
          <w:trHeight w:val="248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7964" w:rsidRPr="002C2A65" w:rsidRDefault="00407964" w:rsidP="002C2A65">
            <w:pPr>
              <w:spacing w:line="276" w:lineRule="auto"/>
              <w:rPr>
                <w:bCs/>
                <w:iCs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964" w:rsidRPr="002C2A65" w:rsidRDefault="00407964" w:rsidP="002C2A65">
            <w:pPr>
              <w:spacing w:line="276" w:lineRule="auto"/>
              <w:ind w:left="318"/>
              <w:rPr>
                <w:bCs/>
              </w:rPr>
            </w:pPr>
            <w:r w:rsidRPr="002C2A65">
              <w:rPr>
                <w:bCs/>
              </w:rPr>
              <w:t>Создание фотозон в предпраздничные дни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964" w:rsidRPr="002C2A65" w:rsidRDefault="00407964" w:rsidP="002C2A65">
            <w:pPr>
              <w:spacing w:line="276" w:lineRule="auto"/>
              <w:ind w:left="317"/>
              <w:rPr>
                <w:bCs/>
              </w:rPr>
            </w:pPr>
            <w:proofErr w:type="spellStart"/>
            <w:r w:rsidRPr="002C2A65">
              <w:rPr>
                <w:bCs/>
              </w:rPr>
              <w:t>Асовханова</w:t>
            </w:r>
            <w:proofErr w:type="spellEnd"/>
            <w:r w:rsidRPr="002C2A65">
              <w:rPr>
                <w:bCs/>
              </w:rPr>
              <w:t xml:space="preserve"> О.Д.</w:t>
            </w:r>
          </w:p>
        </w:tc>
      </w:tr>
      <w:tr w:rsidR="00407964" w:rsidRPr="002C2A65" w:rsidTr="00855961">
        <w:trPr>
          <w:cantSplit/>
          <w:trHeight w:val="248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964" w:rsidRPr="002C2A65" w:rsidRDefault="00407964" w:rsidP="002C2A65">
            <w:pPr>
              <w:spacing w:line="276" w:lineRule="auto"/>
              <w:rPr>
                <w:bCs/>
                <w:iCs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964" w:rsidRPr="002C2A65" w:rsidRDefault="00407964" w:rsidP="002C2A65">
            <w:pPr>
              <w:spacing w:line="276" w:lineRule="auto"/>
              <w:ind w:left="318"/>
              <w:rPr>
                <w:bCs/>
              </w:rPr>
            </w:pPr>
            <w:r w:rsidRPr="002C2A65">
              <w:rPr>
                <w:bCs/>
              </w:rPr>
              <w:t>Дизайн – оформление пространства проведения конкретных школьных  событий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964" w:rsidRPr="002C2A65" w:rsidRDefault="00407964" w:rsidP="002C2A65">
            <w:pPr>
              <w:spacing w:line="276" w:lineRule="auto"/>
              <w:ind w:left="317"/>
              <w:rPr>
                <w:bCs/>
              </w:rPr>
            </w:pPr>
            <w:proofErr w:type="spellStart"/>
            <w:r w:rsidRPr="002C2A65">
              <w:rPr>
                <w:bCs/>
              </w:rPr>
              <w:t>Бубещук</w:t>
            </w:r>
            <w:proofErr w:type="spellEnd"/>
            <w:r w:rsidRPr="002C2A65">
              <w:rPr>
                <w:bCs/>
              </w:rPr>
              <w:t xml:space="preserve"> Е.П., </w:t>
            </w:r>
            <w:proofErr w:type="spellStart"/>
            <w:r w:rsidRPr="002C2A65">
              <w:rPr>
                <w:bCs/>
              </w:rPr>
              <w:t>Асовханова</w:t>
            </w:r>
            <w:proofErr w:type="spellEnd"/>
            <w:r w:rsidRPr="002C2A65">
              <w:rPr>
                <w:bCs/>
              </w:rPr>
              <w:t xml:space="preserve"> О.Д.</w:t>
            </w:r>
          </w:p>
        </w:tc>
      </w:tr>
    </w:tbl>
    <w:p w:rsidR="00A075F4" w:rsidRPr="002C2A65" w:rsidRDefault="00A075F4" w:rsidP="002C2A65">
      <w:pPr>
        <w:pStyle w:val="a4"/>
        <w:spacing w:line="276" w:lineRule="auto"/>
        <w:ind w:left="1920"/>
        <w:rPr>
          <w:b/>
        </w:rPr>
      </w:pPr>
    </w:p>
    <w:p w:rsidR="00154E46" w:rsidRDefault="00154E46" w:rsidP="00DA5697">
      <w:pPr>
        <w:pStyle w:val="a4"/>
        <w:numPr>
          <w:ilvl w:val="0"/>
          <w:numId w:val="6"/>
        </w:numPr>
        <w:spacing w:line="276" w:lineRule="auto"/>
        <w:ind w:left="709"/>
        <w:rPr>
          <w:b/>
        </w:rPr>
      </w:pPr>
      <w:r w:rsidRPr="002C2A65">
        <w:rPr>
          <w:b/>
        </w:rPr>
        <w:t>Модуль «</w:t>
      </w:r>
      <w:r w:rsidR="00407964" w:rsidRPr="002C2A65">
        <w:rPr>
          <w:b/>
        </w:rPr>
        <w:t>Взаимодействие</w:t>
      </w:r>
      <w:r w:rsidRPr="002C2A65">
        <w:rPr>
          <w:b/>
        </w:rPr>
        <w:t xml:space="preserve"> с родителями</w:t>
      </w:r>
      <w:r w:rsidR="00407964" w:rsidRPr="002C2A65">
        <w:rPr>
          <w:b/>
        </w:rPr>
        <w:t xml:space="preserve"> (законными представителями)</w:t>
      </w:r>
      <w:r w:rsidRPr="002C2A65">
        <w:rPr>
          <w:b/>
        </w:rPr>
        <w:t>»</w:t>
      </w:r>
    </w:p>
    <w:p w:rsidR="00E20AC9" w:rsidRPr="002C2A65" w:rsidRDefault="00E20AC9" w:rsidP="00E20AC9">
      <w:pPr>
        <w:pStyle w:val="a4"/>
        <w:spacing w:line="276" w:lineRule="auto"/>
        <w:ind w:left="709"/>
        <w:rPr>
          <w:b/>
        </w:rPr>
      </w:pPr>
    </w:p>
    <w:tbl>
      <w:tblPr>
        <w:tblW w:w="107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3"/>
        <w:gridCol w:w="6237"/>
        <w:gridCol w:w="2693"/>
      </w:tblGrid>
      <w:tr w:rsidR="00FC0F84" w:rsidRPr="002C2A65" w:rsidTr="00855961">
        <w:trPr>
          <w:cantSplit/>
          <w:trHeight w:val="46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0F84" w:rsidRPr="002C2A65" w:rsidRDefault="00FC0F84" w:rsidP="002C2A65">
            <w:pPr>
              <w:spacing w:line="276" w:lineRule="auto"/>
              <w:ind w:left="601"/>
              <w:rPr>
                <w:bCs/>
                <w:iCs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F84" w:rsidRPr="002C2A65" w:rsidRDefault="00FC0F84" w:rsidP="002C2A65">
            <w:pPr>
              <w:spacing w:line="276" w:lineRule="auto"/>
              <w:ind w:left="317"/>
              <w:rPr>
                <w:bCs/>
                <w:iCs/>
              </w:rPr>
            </w:pPr>
            <w:r w:rsidRPr="002C2A65">
              <w:rPr>
                <w:bCs/>
                <w:iCs/>
              </w:rPr>
              <w:t>Организация работы Совета школы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F84" w:rsidRPr="002C2A65" w:rsidRDefault="002C2A65" w:rsidP="002C2A65">
            <w:pPr>
              <w:spacing w:line="276" w:lineRule="auto"/>
              <w:ind w:left="317"/>
              <w:rPr>
                <w:bCs/>
                <w:iCs/>
              </w:rPr>
            </w:pPr>
            <w:r w:rsidRPr="002C2A65">
              <w:rPr>
                <w:bCs/>
              </w:rPr>
              <w:t>Директора школы Толщихина С.Т.</w:t>
            </w:r>
          </w:p>
        </w:tc>
      </w:tr>
      <w:tr w:rsidR="002C2A65" w:rsidRPr="002C2A65" w:rsidTr="00855961">
        <w:trPr>
          <w:cantSplit/>
          <w:trHeight w:val="46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2A65" w:rsidRPr="002C2A65" w:rsidRDefault="002C2A65" w:rsidP="002C2A65">
            <w:pPr>
              <w:spacing w:line="276" w:lineRule="auto"/>
              <w:ind w:left="34"/>
              <w:jc w:val="center"/>
              <w:rPr>
                <w:bCs/>
                <w:iCs/>
              </w:rPr>
            </w:pPr>
            <w:r w:rsidRPr="002C2A65">
              <w:rPr>
                <w:bCs/>
                <w:iCs/>
              </w:rPr>
              <w:t>Сентябрь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A65" w:rsidRPr="002C2A65" w:rsidRDefault="002C2A65" w:rsidP="002C2A65">
            <w:pPr>
              <w:spacing w:line="276" w:lineRule="auto"/>
              <w:ind w:left="34"/>
              <w:rPr>
                <w:bCs/>
                <w:iCs/>
              </w:rPr>
            </w:pPr>
            <w:r w:rsidRPr="002C2A65">
              <w:rPr>
                <w:bCs/>
                <w:iCs/>
              </w:rPr>
              <w:t>Создание общешкольного родительского  комитета на новый учебный год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A65" w:rsidRPr="002C2A65" w:rsidRDefault="002C2A65" w:rsidP="00737AE2">
            <w:pPr>
              <w:spacing w:line="276" w:lineRule="auto"/>
              <w:ind w:left="34"/>
              <w:rPr>
                <w:bCs/>
                <w:iCs/>
              </w:rPr>
            </w:pPr>
            <w:r w:rsidRPr="002C2A65">
              <w:rPr>
                <w:bCs/>
              </w:rPr>
              <w:t>Зам. директора по ВР</w:t>
            </w:r>
          </w:p>
        </w:tc>
      </w:tr>
      <w:tr w:rsidR="002C2A65" w:rsidRPr="002C2A65" w:rsidTr="00855961">
        <w:trPr>
          <w:cantSplit/>
          <w:trHeight w:val="46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2A65" w:rsidRPr="002C2A65" w:rsidRDefault="002C2A65" w:rsidP="002C2A65">
            <w:pPr>
              <w:spacing w:line="276" w:lineRule="auto"/>
              <w:ind w:left="34"/>
              <w:jc w:val="center"/>
              <w:rPr>
                <w:bCs/>
                <w:iCs/>
              </w:rPr>
            </w:pPr>
            <w:r w:rsidRPr="002C2A65">
              <w:rPr>
                <w:bCs/>
                <w:iCs/>
              </w:rPr>
              <w:t>Октябрь, апрель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A65" w:rsidRPr="002C2A65" w:rsidRDefault="002C2A65" w:rsidP="002C2A65">
            <w:pPr>
              <w:spacing w:line="276" w:lineRule="auto"/>
              <w:ind w:left="34"/>
              <w:rPr>
                <w:bCs/>
                <w:iCs/>
              </w:rPr>
            </w:pPr>
            <w:r w:rsidRPr="002C2A65">
              <w:rPr>
                <w:bCs/>
                <w:iCs/>
              </w:rPr>
              <w:t>Общешкольные собрания с привлечением представителей других ведомств /ГИБДД, КДН, ЦРБ/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A65" w:rsidRPr="002C2A65" w:rsidRDefault="002C2A65" w:rsidP="002C2A65">
            <w:pPr>
              <w:spacing w:line="276" w:lineRule="auto"/>
              <w:ind w:left="34"/>
              <w:rPr>
                <w:bCs/>
                <w:iCs/>
              </w:rPr>
            </w:pPr>
            <w:r w:rsidRPr="002C2A65">
              <w:rPr>
                <w:bCs/>
              </w:rPr>
              <w:t>Зам. директора по ВР</w:t>
            </w:r>
          </w:p>
        </w:tc>
      </w:tr>
      <w:tr w:rsidR="002C2A65" w:rsidRPr="002C2A65" w:rsidTr="00855961">
        <w:trPr>
          <w:cantSplit/>
          <w:trHeight w:val="46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2A65" w:rsidRPr="002C2A65" w:rsidRDefault="002A19E7" w:rsidP="002C2A65">
            <w:pPr>
              <w:spacing w:line="276" w:lineRule="auto"/>
              <w:ind w:left="34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Весь год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A65" w:rsidRPr="002C2A65" w:rsidRDefault="002A19E7" w:rsidP="002C2A65">
            <w:pPr>
              <w:spacing w:line="276" w:lineRule="auto"/>
              <w:ind w:left="34"/>
              <w:rPr>
                <w:bCs/>
                <w:iCs/>
              </w:rPr>
            </w:pPr>
            <w:r>
              <w:rPr>
                <w:bCs/>
                <w:iCs/>
              </w:rPr>
              <w:t xml:space="preserve">Работа </w:t>
            </w:r>
            <w:r w:rsidR="002C2A65" w:rsidRPr="002C2A65">
              <w:rPr>
                <w:bCs/>
                <w:iCs/>
              </w:rPr>
              <w:t xml:space="preserve"> Родительского патруля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A65" w:rsidRPr="002C2A65" w:rsidRDefault="002C2A65" w:rsidP="002C2A65">
            <w:pPr>
              <w:spacing w:line="276" w:lineRule="auto"/>
              <w:ind w:left="34"/>
              <w:rPr>
                <w:bCs/>
                <w:iCs/>
              </w:rPr>
            </w:pPr>
            <w:r w:rsidRPr="002C2A65">
              <w:rPr>
                <w:bCs/>
              </w:rPr>
              <w:t>Зам. директора по ВР</w:t>
            </w:r>
          </w:p>
        </w:tc>
      </w:tr>
      <w:tr w:rsidR="002C2A65" w:rsidRPr="002C2A65" w:rsidTr="00855961">
        <w:trPr>
          <w:cantSplit/>
          <w:trHeight w:val="46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2A65" w:rsidRPr="002C2A65" w:rsidRDefault="002C2A65" w:rsidP="002C2A65">
            <w:pPr>
              <w:spacing w:line="276" w:lineRule="auto"/>
              <w:ind w:left="34"/>
              <w:jc w:val="center"/>
              <w:rPr>
                <w:bCs/>
                <w:iCs/>
              </w:rPr>
            </w:pPr>
            <w:r w:rsidRPr="002C2A65">
              <w:rPr>
                <w:bCs/>
              </w:rPr>
              <w:t>1 раз в четверть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A65" w:rsidRPr="002C2A65" w:rsidRDefault="002C2A65" w:rsidP="002C2A65">
            <w:pPr>
              <w:spacing w:line="276" w:lineRule="auto"/>
              <w:ind w:left="34"/>
              <w:rPr>
                <w:bCs/>
                <w:iCs/>
              </w:rPr>
            </w:pPr>
            <w:r w:rsidRPr="002C2A65">
              <w:rPr>
                <w:bCs/>
                <w:iCs/>
              </w:rPr>
              <w:t>Классные родительские собрания с элементами всеобуча.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A65" w:rsidRPr="002C2A65" w:rsidRDefault="002C2A65" w:rsidP="002C2A65">
            <w:pPr>
              <w:spacing w:line="276" w:lineRule="auto"/>
              <w:ind w:left="34"/>
              <w:rPr>
                <w:bCs/>
                <w:iCs/>
              </w:rPr>
            </w:pPr>
            <w:r w:rsidRPr="002C2A65">
              <w:rPr>
                <w:bCs/>
                <w:iCs/>
              </w:rPr>
              <w:t>Классные руководители</w:t>
            </w:r>
          </w:p>
        </w:tc>
      </w:tr>
      <w:tr w:rsidR="002C2A65" w:rsidRPr="002C2A65" w:rsidTr="00855961">
        <w:trPr>
          <w:cantSplit/>
          <w:trHeight w:val="46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2A65" w:rsidRPr="002C2A65" w:rsidRDefault="002C2A65" w:rsidP="002A19E7">
            <w:pPr>
              <w:spacing w:line="276" w:lineRule="auto"/>
              <w:ind w:left="34"/>
              <w:jc w:val="center"/>
              <w:rPr>
                <w:bCs/>
              </w:rPr>
            </w:pPr>
            <w:r w:rsidRPr="002C2A65">
              <w:rPr>
                <w:bCs/>
              </w:rPr>
              <w:t>2</w:t>
            </w:r>
            <w:r w:rsidR="002A19E7">
              <w:rPr>
                <w:bCs/>
              </w:rPr>
              <w:t>2</w:t>
            </w:r>
            <w:r w:rsidRPr="002C2A65">
              <w:rPr>
                <w:bCs/>
              </w:rPr>
              <w:t xml:space="preserve"> ноября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A65" w:rsidRPr="002C2A65" w:rsidRDefault="002C2A65" w:rsidP="002C2A65">
            <w:pPr>
              <w:spacing w:line="276" w:lineRule="auto"/>
              <w:ind w:left="34"/>
              <w:rPr>
                <w:bCs/>
              </w:rPr>
            </w:pPr>
            <w:r w:rsidRPr="002C2A65">
              <w:rPr>
                <w:bCs/>
              </w:rPr>
              <w:t>Родительский день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A65" w:rsidRPr="002C2A65" w:rsidRDefault="002C2A65" w:rsidP="002C2A65">
            <w:pPr>
              <w:spacing w:line="276" w:lineRule="auto"/>
              <w:ind w:left="34"/>
              <w:rPr>
                <w:bCs/>
              </w:rPr>
            </w:pPr>
            <w:r w:rsidRPr="002C2A65">
              <w:rPr>
                <w:bCs/>
              </w:rPr>
              <w:t>Зам. директора по ВР</w:t>
            </w:r>
          </w:p>
        </w:tc>
      </w:tr>
      <w:tr w:rsidR="00737AE2" w:rsidRPr="002C2A65" w:rsidTr="00855961">
        <w:trPr>
          <w:cantSplit/>
          <w:trHeight w:val="469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7AE2" w:rsidRPr="002C2A65" w:rsidRDefault="00737AE2" w:rsidP="002C2A65">
            <w:pPr>
              <w:spacing w:line="276" w:lineRule="auto"/>
              <w:ind w:left="34"/>
              <w:jc w:val="center"/>
              <w:rPr>
                <w:bCs/>
                <w:iCs/>
              </w:rPr>
            </w:pPr>
          </w:p>
          <w:p w:rsidR="00737AE2" w:rsidRPr="002C2A65" w:rsidRDefault="00737AE2" w:rsidP="002C2A65">
            <w:pPr>
              <w:spacing w:line="276" w:lineRule="auto"/>
              <w:ind w:left="34"/>
              <w:jc w:val="center"/>
              <w:rPr>
                <w:bCs/>
                <w:iCs/>
              </w:rPr>
            </w:pPr>
            <w:r w:rsidRPr="002C2A65">
              <w:rPr>
                <w:bCs/>
                <w:iCs/>
              </w:rPr>
              <w:t>В течение</w:t>
            </w:r>
          </w:p>
          <w:p w:rsidR="00737AE2" w:rsidRPr="002C2A65" w:rsidRDefault="00737AE2" w:rsidP="002C2A65">
            <w:pPr>
              <w:spacing w:line="276" w:lineRule="auto"/>
              <w:ind w:left="34"/>
              <w:jc w:val="center"/>
              <w:rPr>
                <w:bCs/>
                <w:iCs/>
              </w:rPr>
            </w:pPr>
            <w:r w:rsidRPr="002C2A65">
              <w:rPr>
                <w:bCs/>
                <w:iCs/>
              </w:rPr>
              <w:t>учебного года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AE2" w:rsidRPr="002C2A65" w:rsidRDefault="00737AE2" w:rsidP="002C2A65">
            <w:pPr>
              <w:spacing w:line="276" w:lineRule="auto"/>
              <w:ind w:left="34"/>
              <w:rPr>
                <w:bCs/>
                <w:iCs/>
              </w:rPr>
            </w:pPr>
            <w:r w:rsidRPr="002C2A65">
              <w:rPr>
                <w:bCs/>
                <w:iCs/>
              </w:rPr>
              <w:t>Привлечение родителей к совместным с детьми и педагогами классным и общешкольным мероприятиям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7AE2" w:rsidRPr="002C2A65" w:rsidRDefault="00737AE2" w:rsidP="002C2A65">
            <w:pPr>
              <w:spacing w:line="276" w:lineRule="auto"/>
              <w:ind w:left="34"/>
              <w:rPr>
                <w:bCs/>
                <w:iCs/>
              </w:rPr>
            </w:pPr>
          </w:p>
          <w:p w:rsidR="00737AE2" w:rsidRPr="002C2A65" w:rsidRDefault="00737AE2" w:rsidP="002C2A65">
            <w:pPr>
              <w:spacing w:line="276" w:lineRule="auto"/>
              <w:ind w:left="34"/>
              <w:rPr>
                <w:bCs/>
                <w:iCs/>
              </w:rPr>
            </w:pPr>
          </w:p>
          <w:p w:rsidR="00737AE2" w:rsidRPr="002C2A65" w:rsidRDefault="00737AE2" w:rsidP="002C2A65">
            <w:pPr>
              <w:spacing w:line="276" w:lineRule="auto"/>
              <w:ind w:left="34"/>
              <w:rPr>
                <w:bCs/>
                <w:iCs/>
              </w:rPr>
            </w:pPr>
            <w:r w:rsidRPr="002C2A65">
              <w:rPr>
                <w:bCs/>
                <w:iCs/>
              </w:rPr>
              <w:t>Классные руководители</w:t>
            </w:r>
          </w:p>
        </w:tc>
      </w:tr>
      <w:tr w:rsidR="00737AE2" w:rsidRPr="002C2A65" w:rsidTr="00855961">
        <w:trPr>
          <w:cantSplit/>
          <w:trHeight w:val="469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7AE2" w:rsidRPr="002C2A65" w:rsidRDefault="00737AE2" w:rsidP="002C2A65">
            <w:pPr>
              <w:spacing w:line="276" w:lineRule="auto"/>
              <w:ind w:left="34"/>
              <w:jc w:val="center"/>
              <w:rPr>
                <w:bCs/>
                <w:iCs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AE2" w:rsidRPr="002C2A65" w:rsidRDefault="00737AE2" w:rsidP="002C2A65">
            <w:pPr>
              <w:spacing w:line="276" w:lineRule="auto"/>
              <w:ind w:left="34"/>
              <w:rPr>
                <w:bCs/>
                <w:iCs/>
              </w:rPr>
            </w:pPr>
            <w:r w:rsidRPr="002C2A65">
              <w:rPr>
                <w:bCs/>
                <w:iCs/>
              </w:rPr>
              <w:t>Привлечение родителей к совместным с детьми и педагогами общешкольным мероприятиям:</w:t>
            </w:r>
          </w:p>
          <w:p w:rsidR="00737AE2" w:rsidRPr="002C2A65" w:rsidRDefault="00737AE2" w:rsidP="002C2A65">
            <w:pPr>
              <w:spacing w:line="276" w:lineRule="auto"/>
              <w:ind w:left="34"/>
              <w:rPr>
                <w:bCs/>
                <w:iCs/>
              </w:rPr>
            </w:pPr>
            <w:r w:rsidRPr="002C2A65">
              <w:rPr>
                <w:bCs/>
                <w:iCs/>
              </w:rPr>
              <w:t xml:space="preserve">праздники Первого и Последнего звонков; </w:t>
            </w:r>
            <w:proofErr w:type="spellStart"/>
            <w:r w:rsidRPr="002C2A65">
              <w:rPr>
                <w:bCs/>
                <w:iCs/>
              </w:rPr>
              <w:t>турслёт</w:t>
            </w:r>
            <w:proofErr w:type="spellEnd"/>
            <w:r w:rsidRPr="002C2A65">
              <w:rPr>
                <w:bCs/>
                <w:iCs/>
              </w:rPr>
              <w:t>, фестиваль солдатской песни</w:t>
            </w:r>
            <w:proofErr w:type="gramStart"/>
            <w:r w:rsidRPr="002C2A65">
              <w:rPr>
                <w:bCs/>
                <w:iCs/>
              </w:rPr>
              <w:t xml:space="preserve"> ,</w:t>
            </w:r>
            <w:proofErr w:type="gramEnd"/>
            <w:r w:rsidRPr="002C2A65">
              <w:rPr>
                <w:bCs/>
                <w:iCs/>
              </w:rPr>
              <w:t xml:space="preserve"> ученическая конференция.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7AE2" w:rsidRPr="002C2A65" w:rsidRDefault="00737AE2" w:rsidP="002C2A65">
            <w:pPr>
              <w:spacing w:line="276" w:lineRule="auto"/>
              <w:ind w:left="34"/>
              <w:rPr>
                <w:bCs/>
                <w:iCs/>
              </w:rPr>
            </w:pPr>
          </w:p>
        </w:tc>
      </w:tr>
      <w:tr w:rsidR="00737AE2" w:rsidRPr="002C2A65" w:rsidTr="00855961">
        <w:trPr>
          <w:cantSplit/>
          <w:trHeight w:val="469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7AE2" w:rsidRPr="002C2A65" w:rsidRDefault="00737AE2" w:rsidP="002C2A65">
            <w:pPr>
              <w:spacing w:line="276" w:lineRule="auto"/>
              <w:ind w:left="34"/>
              <w:jc w:val="center"/>
              <w:rPr>
                <w:bCs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AE2" w:rsidRPr="002C2A65" w:rsidRDefault="00737AE2" w:rsidP="002C2A65">
            <w:pPr>
              <w:spacing w:line="276" w:lineRule="auto"/>
              <w:ind w:left="34"/>
              <w:rPr>
                <w:b/>
                <w:bCs/>
              </w:rPr>
            </w:pPr>
            <w:r w:rsidRPr="002C2A65">
              <w:rPr>
                <w:bCs/>
              </w:rPr>
              <w:t>Связь с родителями через Интернет-ресурс /рекомендации, информирование и т.п. /.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7AE2" w:rsidRPr="002C2A65" w:rsidRDefault="00737AE2" w:rsidP="002C2A65">
            <w:pPr>
              <w:spacing w:line="276" w:lineRule="auto"/>
              <w:ind w:left="34"/>
              <w:rPr>
                <w:bCs/>
                <w:iCs/>
              </w:rPr>
            </w:pPr>
          </w:p>
        </w:tc>
      </w:tr>
      <w:tr w:rsidR="00737AE2" w:rsidRPr="002C2A65" w:rsidTr="00855961">
        <w:trPr>
          <w:cantSplit/>
          <w:trHeight w:val="469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7AE2" w:rsidRPr="002C2A65" w:rsidRDefault="00737AE2" w:rsidP="002C2A65">
            <w:pPr>
              <w:spacing w:line="276" w:lineRule="auto"/>
              <w:ind w:left="34"/>
              <w:jc w:val="center"/>
              <w:rPr>
                <w:bCs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AE2" w:rsidRPr="002C2A65" w:rsidRDefault="00737AE2" w:rsidP="00737AE2">
            <w:pPr>
              <w:spacing w:line="276" w:lineRule="auto"/>
              <w:ind w:left="34"/>
              <w:rPr>
                <w:bCs/>
              </w:rPr>
            </w:pPr>
            <w:r w:rsidRPr="002C2A65">
              <w:rPr>
                <w:bCs/>
                <w:iCs/>
              </w:rPr>
              <w:t xml:space="preserve">Работа общешкольного родительского комитета. 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AE2" w:rsidRPr="002C2A65" w:rsidRDefault="00737AE2" w:rsidP="002C2A65">
            <w:pPr>
              <w:ind w:left="34"/>
              <w:rPr>
                <w:bCs/>
              </w:rPr>
            </w:pPr>
            <w:r w:rsidRPr="002C2A65">
              <w:rPr>
                <w:bCs/>
              </w:rPr>
              <w:t>Зам. директора по ВР</w:t>
            </w:r>
          </w:p>
        </w:tc>
      </w:tr>
      <w:tr w:rsidR="00737AE2" w:rsidRPr="002C2A65" w:rsidTr="00855961">
        <w:trPr>
          <w:cantSplit/>
          <w:trHeight w:val="469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7AE2" w:rsidRPr="002C2A65" w:rsidRDefault="00737AE2" w:rsidP="002C2A65">
            <w:pPr>
              <w:spacing w:line="276" w:lineRule="auto"/>
              <w:ind w:left="34"/>
              <w:jc w:val="center"/>
              <w:rPr>
                <w:bCs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AE2" w:rsidRPr="002C2A65" w:rsidRDefault="00737AE2" w:rsidP="002C2A65">
            <w:pPr>
              <w:spacing w:line="276" w:lineRule="auto"/>
              <w:ind w:left="34"/>
              <w:rPr>
                <w:bCs/>
                <w:iCs/>
              </w:rPr>
            </w:pPr>
            <w:r w:rsidRPr="002C2A65">
              <w:rPr>
                <w:bCs/>
                <w:iCs/>
              </w:rPr>
              <w:t xml:space="preserve">Организация родительского </w:t>
            </w:r>
            <w:proofErr w:type="gramStart"/>
            <w:r w:rsidRPr="002C2A65">
              <w:rPr>
                <w:bCs/>
                <w:iCs/>
              </w:rPr>
              <w:t>контроля за</w:t>
            </w:r>
            <w:proofErr w:type="gramEnd"/>
            <w:r w:rsidRPr="002C2A65">
              <w:rPr>
                <w:bCs/>
                <w:iCs/>
              </w:rPr>
              <w:t xml:space="preserve"> питанием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AE2" w:rsidRPr="002C2A65" w:rsidRDefault="00737AE2" w:rsidP="002C2A65">
            <w:pPr>
              <w:ind w:left="34"/>
              <w:rPr>
                <w:bCs/>
              </w:rPr>
            </w:pPr>
            <w:r w:rsidRPr="002C2A65">
              <w:rPr>
                <w:bCs/>
              </w:rPr>
              <w:t>Зам. директора по ВР</w:t>
            </w:r>
          </w:p>
        </w:tc>
      </w:tr>
      <w:tr w:rsidR="00737AE2" w:rsidRPr="002C2A65" w:rsidTr="00855961">
        <w:trPr>
          <w:cantSplit/>
          <w:trHeight w:val="469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AE2" w:rsidRPr="002C2A65" w:rsidRDefault="00737AE2" w:rsidP="002C2A65">
            <w:pPr>
              <w:spacing w:line="276" w:lineRule="auto"/>
              <w:ind w:left="34"/>
              <w:jc w:val="center"/>
              <w:rPr>
                <w:bCs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AE2" w:rsidRPr="002C2A65" w:rsidRDefault="00737AE2" w:rsidP="002C2A65">
            <w:pPr>
              <w:spacing w:line="276" w:lineRule="auto"/>
              <w:ind w:left="34"/>
              <w:rPr>
                <w:bCs/>
                <w:iCs/>
              </w:rPr>
            </w:pPr>
            <w:r>
              <w:rPr>
                <w:bCs/>
                <w:iCs/>
              </w:rPr>
              <w:t>Организация работы Родительского патруля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AE2" w:rsidRPr="002C2A65" w:rsidRDefault="00737AE2" w:rsidP="002C2A65">
            <w:pPr>
              <w:ind w:left="34"/>
              <w:rPr>
                <w:bCs/>
              </w:rPr>
            </w:pPr>
            <w:r w:rsidRPr="002C2A65">
              <w:rPr>
                <w:bCs/>
              </w:rPr>
              <w:t>Зам. директора по ВР</w:t>
            </w:r>
          </w:p>
        </w:tc>
      </w:tr>
      <w:tr w:rsidR="002C2A65" w:rsidRPr="002C2A65" w:rsidTr="00855961">
        <w:trPr>
          <w:cantSplit/>
          <w:trHeight w:val="24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A65" w:rsidRPr="002C2A65" w:rsidRDefault="002C2A65" w:rsidP="002C2A65">
            <w:pPr>
              <w:spacing w:line="276" w:lineRule="auto"/>
              <w:ind w:left="-108" w:right="-108"/>
              <w:jc w:val="center"/>
              <w:rPr>
                <w:bCs/>
              </w:rPr>
            </w:pPr>
            <w:r w:rsidRPr="002C2A65">
              <w:rPr>
                <w:bCs/>
              </w:rPr>
              <w:t xml:space="preserve">Октябрь </w:t>
            </w:r>
          </w:p>
          <w:p w:rsidR="002C2A65" w:rsidRPr="002C2A65" w:rsidRDefault="002C2A65" w:rsidP="002A19E7">
            <w:pPr>
              <w:spacing w:line="276" w:lineRule="auto"/>
              <w:ind w:left="-108" w:right="-108"/>
              <w:jc w:val="center"/>
              <w:rPr>
                <w:bCs/>
              </w:rPr>
            </w:pPr>
            <w:r w:rsidRPr="002C2A65">
              <w:rPr>
                <w:bCs/>
              </w:rPr>
              <w:t>202</w:t>
            </w:r>
            <w:r w:rsidR="002A19E7">
              <w:rPr>
                <w:bCs/>
              </w:rPr>
              <w:t>5</w:t>
            </w:r>
            <w:r w:rsidRPr="002C2A65">
              <w:rPr>
                <w:bCs/>
              </w:rPr>
              <w:t xml:space="preserve"> г.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A65" w:rsidRPr="002C2A65" w:rsidRDefault="002C2A65" w:rsidP="002C2A65">
            <w:pPr>
              <w:spacing w:line="276" w:lineRule="auto"/>
              <w:ind w:left="34"/>
              <w:rPr>
                <w:bCs/>
              </w:rPr>
            </w:pPr>
            <w:r w:rsidRPr="002C2A65">
              <w:rPr>
                <w:bCs/>
              </w:rPr>
              <w:t>Награждение активных родителей по итогам учебного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A65" w:rsidRPr="002C2A65" w:rsidRDefault="002C2A65" w:rsidP="002C2A65">
            <w:pPr>
              <w:spacing w:line="276" w:lineRule="auto"/>
              <w:ind w:left="34"/>
              <w:rPr>
                <w:bCs/>
              </w:rPr>
            </w:pPr>
            <w:r w:rsidRPr="002C2A65">
              <w:rPr>
                <w:bCs/>
              </w:rPr>
              <w:t>Зам. директора по ВР</w:t>
            </w:r>
          </w:p>
        </w:tc>
      </w:tr>
    </w:tbl>
    <w:p w:rsidR="00BA0C62" w:rsidRPr="002C2A65" w:rsidRDefault="00BA0C62" w:rsidP="00E20AC9">
      <w:pPr>
        <w:spacing w:line="276" w:lineRule="auto"/>
        <w:ind w:left="34"/>
        <w:rPr>
          <w:b/>
        </w:rPr>
      </w:pPr>
    </w:p>
    <w:p w:rsidR="00497DE6" w:rsidRDefault="009758D8" w:rsidP="00DA5697">
      <w:pPr>
        <w:pStyle w:val="a4"/>
        <w:numPr>
          <w:ilvl w:val="0"/>
          <w:numId w:val="6"/>
        </w:numPr>
        <w:spacing w:line="276" w:lineRule="auto"/>
        <w:ind w:left="34" w:firstLine="0"/>
        <w:rPr>
          <w:b/>
        </w:rPr>
      </w:pPr>
      <w:r w:rsidRPr="002C2A65">
        <w:rPr>
          <w:b/>
        </w:rPr>
        <w:t>Модуль  «Самоуправление»</w:t>
      </w:r>
    </w:p>
    <w:p w:rsidR="00E20AC9" w:rsidRPr="002C2A65" w:rsidRDefault="00E20AC9" w:rsidP="00E20AC9">
      <w:pPr>
        <w:pStyle w:val="a4"/>
        <w:spacing w:line="276" w:lineRule="auto"/>
        <w:ind w:left="34"/>
        <w:rPr>
          <w:b/>
        </w:rPr>
      </w:pPr>
    </w:p>
    <w:tbl>
      <w:tblPr>
        <w:tblW w:w="1091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8221"/>
      </w:tblGrid>
      <w:tr w:rsidR="00497DE6" w:rsidRPr="002C2A65" w:rsidTr="00E20AC9">
        <w:trPr>
          <w:cantSplit/>
          <w:trHeight w:val="469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7DE6" w:rsidRPr="002C2A65" w:rsidRDefault="00497DE6" w:rsidP="002C2A65">
            <w:pPr>
              <w:spacing w:line="276" w:lineRule="auto"/>
              <w:ind w:left="34"/>
              <w:rPr>
                <w:bCs/>
                <w:iCs/>
              </w:rPr>
            </w:pPr>
            <w:r w:rsidRPr="002C2A65">
              <w:rPr>
                <w:bCs/>
                <w:iCs/>
              </w:rPr>
              <w:t>В течение учебного года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DE6" w:rsidRPr="002C2A65" w:rsidRDefault="00497DE6" w:rsidP="002C2A65">
            <w:pPr>
              <w:spacing w:line="276" w:lineRule="auto"/>
              <w:ind w:left="34"/>
              <w:rPr>
                <w:bCs/>
                <w:iCs/>
              </w:rPr>
            </w:pPr>
            <w:r w:rsidRPr="002C2A65">
              <w:rPr>
                <w:bCs/>
                <w:iCs/>
              </w:rPr>
              <w:t xml:space="preserve">Организация дежурства по школе,  контроль  дежурства </w:t>
            </w:r>
          </w:p>
        </w:tc>
      </w:tr>
      <w:tr w:rsidR="00497DE6" w:rsidRPr="002C2A65" w:rsidTr="00E20AC9">
        <w:trPr>
          <w:cantSplit/>
          <w:trHeight w:val="469"/>
        </w:trPr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DE6" w:rsidRPr="002C2A65" w:rsidRDefault="00497DE6" w:rsidP="002C2A65">
            <w:pPr>
              <w:spacing w:line="276" w:lineRule="auto"/>
              <w:ind w:left="34"/>
              <w:rPr>
                <w:bCs/>
                <w:iCs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DE6" w:rsidRPr="002C2A65" w:rsidRDefault="00497DE6" w:rsidP="002C2A65">
            <w:pPr>
              <w:spacing w:line="276" w:lineRule="auto"/>
              <w:ind w:left="34"/>
              <w:rPr>
                <w:bCs/>
                <w:iCs/>
              </w:rPr>
            </w:pPr>
            <w:r w:rsidRPr="002C2A65">
              <w:rPr>
                <w:bCs/>
              </w:rPr>
              <w:t>Помощь в проведении  общешкольных мероприятий</w:t>
            </w:r>
          </w:p>
        </w:tc>
      </w:tr>
      <w:tr w:rsidR="00497DE6" w:rsidRPr="002C2A65" w:rsidTr="00E20AC9">
        <w:trPr>
          <w:cantSplit/>
          <w:trHeight w:val="469"/>
        </w:trPr>
        <w:tc>
          <w:tcPr>
            <w:tcW w:w="26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DE6" w:rsidRPr="002C2A65" w:rsidRDefault="00497DE6" w:rsidP="002C2A65">
            <w:pPr>
              <w:spacing w:line="276" w:lineRule="auto"/>
              <w:ind w:left="34"/>
              <w:rPr>
                <w:bCs/>
              </w:rPr>
            </w:pPr>
            <w:r w:rsidRPr="002C2A65">
              <w:rPr>
                <w:bCs/>
              </w:rPr>
              <w:t>2 раза в учебный год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DE6" w:rsidRPr="002C2A65" w:rsidRDefault="00497DE6" w:rsidP="002C2A65">
            <w:pPr>
              <w:spacing w:line="276" w:lineRule="auto"/>
              <w:ind w:left="34"/>
              <w:rPr>
                <w:bCs/>
              </w:rPr>
            </w:pPr>
            <w:r w:rsidRPr="002C2A65">
              <w:rPr>
                <w:bCs/>
              </w:rPr>
              <w:t>Акция «Чистый учебник»</w:t>
            </w:r>
          </w:p>
        </w:tc>
      </w:tr>
      <w:tr w:rsidR="00497DE6" w:rsidRPr="002C2A65" w:rsidTr="00E20AC9">
        <w:trPr>
          <w:cantSplit/>
          <w:trHeight w:val="469"/>
        </w:trPr>
        <w:tc>
          <w:tcPr>
            <w:tcW w:w="26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DE6" w:rsidRPr="002C2A65" w:rsidRDefault="00497DE6" w:rsidP="002C2A65">
            <w:pPr>
              <w:spacing w:line="276" w:lineRule="auto"/>
              <w:ind w:left="34"/>
              <w:rPr>
                <w:bCs/>
              </w:rPr>
            </w:pPr>
            <w:r w:rsidRPr="002C2A65">
              <w:rPr>
                <w:bCs/>
              </w:rPr>
              <w:t>По окончании периода дежурства (6 раз в год)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DE6" w:rsidRPr="002C2A65" w:rsidRDefault="00497DE6" w:rsidP="002C2A65">
            <w:pPr>
              <w:spacing w:line="276" w:lineRule="auto"/>
              <w:ind w:left="34"/>
              <w:rPr>
                <w:b/>
                <w:bCs/>
              </w:rPr>
            </w:pPr>
            <w:r w:rsidRPr="002C2A65">
              <w:rPr>
                <w:bCs/>
              </w:rPr>
              <w:t>Оценка  отчётов по итогам дежурства по школе</w:t>
            </w:r>
          </w:p>
        </w:tc>
      </w:tr>
      <w:tr w:rsidR="00497DE6" w:rsidRPr="002C2A65" w:rsidTr="00E20AC9">
        <w:trPr>
          <w:cantSplit/>
          <w:trHeight w:val="469"/>
        </w:trPr>
        <w:tc>
          <w:tcPr>
            <w:tcW w:w="26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DE6" w:rsidRPr="002C2A65" w:rsidRDefault="00497DE6" w:rsidP="002C2A65">
            <w:pPr>
              <w:spacing w:line="276" w:lineRule="auto"/>
              <w:ind w:left="34"/>
              <w:rPr>
                <w:bCs/>
              </w:rPr>
            </w:pPr>
            <w:r w:rsidRPr="002C2A65">
              <w:rPr>
                <w:bCs/>
              </w:rPr>
              <w:t>1 раз в четверть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DE6" w:rsidRPr="002C2A65" w:rsidRDefault="00497DE6" w:rsidP="002C2A65">
            <w:pPr>
              <w:spacing w:line="276" w:lineRule="auto"/>
              <w:ind w:left="34"/>
              <w:rPr>
                <w:b/>
                <w:bCs/>
              </w:rPr>
            </w:pPr>
            <w:r w:rsidRPr="002C2A65">
              <w:rPr>
                <w:bCs/>
              </w:rPr>
              <w:t>Организация и проведение контрольного дня по успеваемости и учебной дисциплине.</w:t>
            </w:r>
          </w:p>
        </w:tc>
      </w:tr>
      <w:tr w:rsidR="00497DE6" w:rsidRPr="002C2A65" w:rsidTr="00E20AC9">
        <w:trPr>
          <w:cantSplit/>
          <w:trHeight w:val="248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DE6" w:rsidRPr="002C2A65" w:rsidRDefault="00497DE6" w:rsidP="002C2A65">
            <w:pPr>
              <w:spacing w:line="276" w:lineRule="auto"/>
              <w:ind w:left="34"/>
              <w:rPr>
                <w:bCs/>
              </w:rPr>
            </w:pPr>
            <w:r w:rsidRPr="002C2A65">
              <w:rPr>
                <w:bCs/>
              </w:rPr>
              <w:t xml:space="preserve">Ежемесячно 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DE6" w:rsidRPr="002C2A65" w:rsidRDefault="00AE1B70" w:rsidP="002C2A65">
            <w:pPr>
              <w:spacing w:line="276" w:lineRule="auto"/>
              <w:ind w:left="34"/>
              <w:rPr>
                <w:b/>
                <w:bCs/>
              </w:rPr>
            </w:pPr>
            <w:r w:rsidRPr="002C2A65">
              <w:rPr>
                <w:bCs/>
              </w:rPr>
              <w:t>Заседание ученического</w:t>
            </w:r>
            <w:r w:rsidR="00426BF6" w:rsidRPr="002C2A65">
              <w:rPr>
                <w:bCs/>
              </w:rPr>
              <w:t xml:space="preserve"> </w:t>
            </w:r>
            <w:r w:rsidRPr="002C2A65">
              <w:rPr>
                <w:bCs/>
              </w:rPr>
              <w:t>С</w:t>
            </w:r>
            <w:r w:rsidR="00497DE6" w:rsidRPr="002C2A65">
              <w:rPr>
                <w:bCs/>
              </w:rPr>
              <w:t>овета.  /Формирование нового состава,  ближайшее планирование, анализ  общешкольных мероприятий и др./</w:t>
            </w:r>
          </w:p>
        </w:tc>
      </w:tr>
      <w:tr w:rsidR="00497DE6" w:rsidRPr="002C2A65" w:rsidTr="00E20AC9">
        <w:trPr>
          <w:cantSplit/>
          <w:trHeight w:val="248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DE6" w:rsidRPr="002C2A65" w:rsidRDefault="00497DE6" w:rsidP="002C2A65">
            <w:pPr>
              <w:spacing w:line="276" w:lineRule="auto"/>
              <w:ind w:left="34"/>
              <w:rPr>
                <w:bCs/>
              </w:rPr>
            </w:pPr>
            <w:r w:rsidRPr="002C2A65">
              <w:rPr>
                <w:bCs/>
              </w:rPr>
              <w:t xml:space="preserve">Сентябрь 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DE6" w:rsidRPr="002C2A65" w:rsidRDefault="00497DE6" w:rsidP="002C2A65">
            <w:pPr>
              <w:spacing w:line="276" w:lineRule="auto"/>
              <w:ind w:left="34"/>
              <w:rPr>
                <w:bCs/>
              </w:rPr>
            </w:pPr>
            <w:r w:rsidRPr="002C2A65">
              <w:rPr>
                <w:bCs/>
              </w:rPr>
              <w:t>Оценка классных кабинетов в рамках конкурса «Самый классный класс»</w:t>
            </w:r>
          </w:p>
        </w:tc>
      </w:tr>
      <w:tr w:rsidR="00497DE6" w:rsidRPr="002C2A65" w:rsidTr="00E20AC9">
        <w:trPr>
          <w:cantSplit/>
          <w:trHeight w:val="248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DE6" w:rsidRPr="002C2A65" w:rsidRDefault="00497DE6" w:rsidP="002C2A65">
            <w:pPr>
              <w:spacing w:line="276" w:lineRule="auto"/>
              <w:ind w:left="34"/>
              <w:rPr>
                <w:bCs/>
              </w:rPr>
            </w:pPr>
            <w:r w:rsidRPr="002C2A65">
              <w:rPr>
                <w:bCs/>
              </w:rPr>
              <w:t xml:space="preserve">Октябрь 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DE6" w:rsidRPr="002C2A65" w:rsidRDefault="00497DE6" w:rsidP="002C2A65">
            <w:pPr>
              <w:spacing w:line="276" w:lineRule="auto"/>
              <w:ind w:left="34"/>
              <w:rPr>
                <w:b/>
                <w:bCs/>
              </w:rPr>
            </w:pPr>
            <w:r w:rsidRPr="002C2A65">
              <w:rPr>
                <w:bCs/>
              </w:rPr>
              <w:t>Организация поздравления педагогов в День Учителя</w:t>
            </w:r>
          </w:p>
        </w:tc>
      </w:tr>
      <w:tr w:rsidR="00497DE6" w:rsidRPr="002C2A65" w:rsidTr="00E20AC9">
        <w:trPr>
          <w:cantSplit/>
          <w:trHeight w:val="248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DE6" w:rsidRPr="002C2A65" w:rsidRDefault="00497DE6" w:rsidP="002C2A65">
            <w:pPr>
              <w:spacing w:line="276" w:lineRule="auto"/>
              <w:ind w:left="34"/>
              <w:rPr>
                <w:bCs/>
              </w:rPr>
            </w:pPr>
            <w:r w:rsidRPr="002C2A65">
              <w:rPr>
                <w:bCs/>
              </w:rPr>
              <w:t xml:space="preserve">Ноябрь 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DE6" w:rsidRPr="002C2A65" w:rsidRDefault="00497DE6" w:rsidP="002C2A65">
            <w:pPr>
              <w:spacing w:line="276" w:lineRule="auto"/>
              <w:ind w:left="34"/>
              <w:rPr>
                <w:bCs/>
              </w:rPr>
            </w:pPr>
            <w:r w:rsidRPr="002C2A65">
              <w:rPr>
                <w:bCs/>
              </w:rPr>
              <w:t>Операция «Тепло»</w:t>
            </w:r>
            <w:r w:rsidR="00563885" w:rsidRPr="002C2A65">
              <w:rPr>
                <w:bCs/>
              </w:rPr>
              <w:t>.</w:t>
            </w:r>
          </w:p>
          <w:p w:rsidR="00563885" w:rsidRPr="002C2A65" w:rsidRDefault="006776E8" w:rsidP="002C2A65">
            <w:pPr>
              <w:spacing w:line="276" w:lineRule="auto"/>
              <w:ind w:left="34"/>
              <w:rPr>
                <w:bCs/>
              </w:rPr>
            </w:pPr>
            <w:r w:rsidRPr="002C2A65">
              <w:rPr>
                <w:bCs/>
              </w:rPr>
              <w:t>Участие в районном С</w:t>
            </w:r>
            <w:r w:rsidR="00563885" w:rsidRPr="002C2A65">
              <w:rPr>
                <w:bCs/>
              </w:rPr>
              <w:t xml:space="preserve">лёте </w:t>
            </w:r>
            <w:r w:rsidRPr="002C2A65">
              <w:rPr>
                <w:bCs/>
              </w:rPr>
              <w:t xml:space="preserve">участников детского движения МОП и РДШ </w:t>
            </w:r>
            <w:r w:rsidR="00563885" w:rsidRPr="002C2A65">
              <w:rPr>
                <w:bCs/>
              </w:rPr>
              <w:t>«</w:t>
            </w:r>
            <w:proofErr w:type="spellStart"/>
            <w:r w:rsidR="00563885" w:rsidRPr="002C2A65">
              <w:rPr>
                <w:bCs/>
              </w:rPr>
              <w:t>Оснянка</w:t>
            </w:r>
            <w:proofErr w:type="spellEnd"/>
            <w:r w:rsidR="00563885" w:rsidRPr="002C2A65">
              <w:rPr>
                <w:bCs/>
              </w:rPr>
              <w:t>»</w:t>
            </w:r>
          </w:p>
        </w:tc>
      </w:tr>
      <w:tr w:rsidR="00497DE6" w:rsidRPr="002C2A65" w:rsidTr="00E20AC9">
        <w:trPr>
          <w:cantSplit/>
          <w:trHeight w:val="248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DE6" w:rsidRPr="002C2A65" w:rsidRDefault="00497DE6" w:rsidP="002C2A65">
            <w:pPr>
              <w:spacing w:line="276" w:lineRule="auto"/>
              <w:ind w:left="34"/>
              <w:rPr>
                <w:bCs/>
              </w:rPr>
            </w:pPr>
            <w:r w:rsidRPr="002C2A65">
              <w:rPr>
                <w:bCs/>
              </w:rPr>
              <w:t xml:space="preserve">Февраль 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DE6" w:rsidRPr="002C2A65" w:rsidRDefault="00497DE6" w:rsidP="002C2A65">
            <w:pPr>
              <w:spacing w:line="276" w:lineRule="auto"/>
              <w:ind w:left="34"/>
              <w:rPr>
                <w:bCs/>
              </w:rPr>
            </w:pPr>
            <w:r w:rsidRPr="002C2A65">
              <w:rPr>
                <w:bCs/>
              </w:rPr>
              <w:t>Организация мероприятий ко Дню влюблённых</w:t>
            </w:r>
          </w:p>
        </w:tc>
      </w:tr>
      <w:tr w:rsidR="00497DE6" w:rsidRPr="002C2A65" w:rsidTr="00E20AC9">
        <w:trPr>
          <w:cantSplit/>
          <w:trHeight w:val="248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DE6" w:rsidRPr="002C2A65" w:rsidRDefault="00497DE6" w:rsidP="002C2A65">
            <w:pPr>
              <w:spacing w:line="276" w:lineRule="auto"/>
              <w:ind w:left="34"/>
              <w:rPr>
                <w:bCs/>
              </w:rPr>
            </w:pPr>
            <w:r w:rsidRPr="002C2A65">
              <w:rPr>
                <w:bCs/>
              </w:rPr>
              <w:t xml:space="preserve">Апрель 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DE6" w:rsidRPr="002C2A65" w:rsidRDefault="00497DE6" w:rsidP="002A19E7">
            <w:pPr>
              <w:spacing w:line="276" w:lineRule="auto"/>
              <w:ind w:left="34"/>
              <w:rPr>
                <w:b/>
                <w:bCs/>
              </w:rPr>
            </w:pPr>
            <w:r w:rsidRPr="002C2A65">
              <w:rPr>
                <w:bCs/>
              </w:rPr>
              <w:t>Подготовка и проведение школьной военно – спортивной игры «Зарничка-202</w:t>
            </w:r>
            <w:r w:rsidR="002A19E7">
              <w:rPr>
                <w:bCs/>
              </w:rPr>
              <w:t>5</w:t>
            </w:r>
            <w:r w:rsidRPr="002C2A65">
              <w:rPr>
                <w:bCs/>
              </w:rPr>
              <w:t>».  1-4 классы</w:t>
            </w:r>
          </w:p>
        </w:tc>
      </w:tr>
      <w:tr w:rsidR="00497DE6" w:rsidRPr="002C2A65" w:rsidTr="00E20AC9">
        <w:trPr>
          <w:cantSplit/>
          <w:trHeight w:val="248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DE6" w:rsidRPr="002C2A65" w:rsidRDefault="00497DE6" w:rsidP="002C2A65">
            <w:pPr>
              <w:spacing w:line="276" w:lineRule="auto"/>
              <w:ind w:left="34"/>
              <w:rPr>
                <w:bCs/>
              </w:rPr>
            </w:pPr>
            <w:r w:rsidRPr="002C2A65">
              <w:rPr>
                <w:bCs/>
              </w:rPr>
              <w:t xml:space="preserve">Май 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DE6" w:rsidRPr="002C2A65" w:rsidRDefault="00497DE6" w:rsidP="002A19E7">
            <w:pPr>
              <w:spacing w:line="276" w:lineRule="auto"/>
              <w:ind w:left="34"/>
              <w:rPr>
                <w:bCs/>
              </w:rPr>
            </w:pPr>
            <w:r w:rsidRPr="002C2A65">
              <w:rPr>
                <w:bCs/>
              </w:rPr>
              <w:t>Подготовка и проведение школьной  военно-спортивной игры «Зарница-202</w:t>
            </w:r>
            <w:r w:rsidR="002A19E7">
              <w:rPr>
                <w:bCs/>
              </w:rPr>
              <w:t>5</w:t>
            </w:r>
            <w:r w:rsidRPr="002C2A65">
              <w:rPr>
                <w:bCs/>
              </w:rPr>
              <w:t xml:space="preserve">». 5-11 </w:t>
            </w:r>
            <w:proofErr w:type="spellStart"/>
            <w:r w:rsidRPr="002C2A65">
              <w:rPr>
                <w:bCs/>
              </w:rPr>
              <w:t>кл</w:t>
            </w:r>
            <w:proofErr w:type="spellEnd"/>
            <w:r w:rsidRPr="002C2A65">
              <w:rPr>
                <w:bCs/>
              </w:rPr>
              <w:t>.</w:t>
            </w:r>
          </w:p>
        </w:tc>
      </w:tr>
      <w:tr w:rsidR="00497DE6" w:rsidRPr="002C2A65" w:rsidTr="00E20AC9">
        <w:trPr>
          <w:cantSplit/>
          <w:trHeight w:val="248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DE6" w:rsidRPr="002C2A65" w:rsidRDefault="00497DE6" w:rsidP="002A19E7">
            <w:pPr>
              <w:spacing w:line="276" w:lineRule="auto"/>
              <w:ind w:left="34"/>
              <w:rPr>
                <w:bCs/>
              </w:rPr>
            </w:pPr>
            <w:r w:rsidRPr="002C2A65">
              <w:rPr>
                <w:bCs/>
              </w:rPr>
              <w:t>3</w:t>
            </w:r>
            <w:r w:rsidR="002A19E7">
              <w:rPr>
                <w:bCs/>
              </w:rPr>
              <w:t>0</w:t>
            </w:r>
            <w:r w:rsidRPr="002C2A65">
              <w:rPr>
                <w:bCs/>
              </w:rPr>
              <w:t xml:space="preserve"> мая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DE6" w:rsidRPr="002C2A65" w:rsidRDefault="00497DE6" w:rsidP="002C2A65">
            <w:pPr>
              <w:spacing w:line="276" w:lineRule="auto"/>
              <w:ind w:left="34"/>
              <w:rPr>
                <w:bCs/>
              </w:rPr>
            </w:pPr>
            <w:r w:rsidRPr="002C2A65">
              <w:rPr>
                <w:bCs/>
              </w:rPr>
              <w:t>Ученическая конференция по итогам учебного года</w:t>
            </w:r>
          </w:p>
        </w:tc>
      </w:tr>
    </w:tbl>
    <w:p w:rsidR="0034612A" w:rsidRPr="002C2A65" w:rsidRDefault="0034612A" w:rsidP="002C2A65">
      <w:pPr>
        <w:spacing w:line="276" w:lineRule="auto"/>
        <w:rPr>
          <w:b/>
        </w:rPr>
      </w:pPr>
    </w:p>
    <w:p w:rsidR="002C4DF8" w:rsidRPr="002C2A65" w:rsidRDefault="002C4DF8" w:rsidP="00DA5697">
      <w:pPr>
        <w:pStyle w:val="a3"/>
        <w:numPr>
          <w:ilvl w:val="0"/>
          <w:numId w:val="8"/>
        </w:numPr>
        <w:spacing w:before="0" w:beforeAutospacing="0" w:after="0" w:afterAutospacing="0" w:line="276" w:lineRule="auto"/>
        <w:ind w:left="567"/>
        <w:jc w:val="both"/>
        <w:rPr>
          <w:b/>
        </w:rPr>
      </w:pPr>
      <w:r w:rsidRPr="002C2A65">
        <w:rPr>
          <w:b/>
        </w:rPr>
        <w:t>Модуль «Профилактика.  Безопасность»</w:t>
      </w:r>
    </w:p>
    <w:p w:rsidR="00407964" w:rsidRPr="002C2A65" w:rsidRDefault="00407964" w:rsidP="002C2A65">
      <w:pPr>
        <w:pStyle w:val="a3"/>
        <w:spacing w:before="0" w:beforeAutospacing="0" w:after="0" w:afterAutospacing="0" w:line="276" w:lineRule="auto"/>
        <w:ind w:left="1778"/>
        <w:jc w:val="both"/>
        <w:rPr>
          <w:b/>
        </w:rPr>
      </w:pPr>
    </w:p>
    <w:tbl>
      <w:tblPr>
        <w:tblW w:w="110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6"/>
        <w:gridCol w:w="9"/>
        <w:gridCol w:w="32"/>
        <w:gridCol w:w="1472"/>
        <w:gridCol w:w="5474"/>
        <w:gridCol w:w="1232"/>
        <w:gridCol w:w="2311"/>
      </w:tblGrid>
      <w:tr w:rsidR="00A24CBF" w:rsidRPr="002C2A65" w:rsidTr="00C444A8">
        <w:tc>
          <w:tcPr>
            <w:tcW w:w="567" w:type="dxa"/>
            <w:gridSpan w:val="3"/>
          </w:tcPr>
          <w:p w:rsidR="00A24CBF" w:rsidRPr="002C2A65" w:rsidRDefault="00A24CBF" w:rsidP="002C2A65">
            <w:pPr>
              <w:spacing w:line="276" w:lineRule="auto"/>
            </w:pPr>
          </w:p>
          <w:p w:rsidR="00A24CBF" w:rsidRPr="002C2A65" w:rsidRDefault="00A24CBF" w:rsidP="002C2A65">
            <w:pPr>
              <w:spacing w:line="276" w:lineRule="auto"/>
            </w:pPr>
          </w:p>
        </w:tc>
        <w:tc>
          <w:tcPr>
            <w:tcW w:w="1472" w:type="dxa"/>
          </w:tcPr>
          <w:p w:rsidR="00A24CBF" w:rsidRPr="002C2A65" w:rsidRDefault="00A24CBF" w:rsidP="002C2A65">
            <w:pPr>
              <w:spacing w:line="276" w:lineRule="auto"/>
              <w:jc w:val="center"/>
            </w:pPr>
            <w:r w:rsidRPr="002C2A65">
              <w:t>Дата</w:t>
            </w:r>
          </w:p>
        </w:tc>
        <w:tc>
          <w:tcPr>
            <w:tcW w:w="5474" w:type="dxa"/>
          </w:tcPr>
          <w:p w:rsidR="00A24CBF" w:rsidRPr="002C2A65" w:rsidRDefault="00426BF6" w:rsidP="002C2A65">
            <w:pPr>
              <w:spacing w:line="276" w:lineRule="auto"/>
              <w:jc w:val="center"/>
            </w:pPr>
            <w:r w:rsidRPr="002C2A65">
              <w:t>Мероприятия</w:t>
            </w:r>
          </w:p>
        </w:tc>
        <w:tc>
          <w:tcPr>
            <w:tcW w:w="1232" w:type="dxa"/>
          </w:tcPr>
          <w:p w:rsidR="00A24CBF" w:rsidRPr="002C2A65" w:rsidRDefault="00A24CBF" w:rsidP="002C2A65">
            <w:pPr>
              <w:spacing w:line="276" w:lineRule="auto"/>
              <w:ind w:left="-105" w:right="-111"/>
              <w:jc w:val="center"/>
            </w:pPr>
            <w:r w:rsidRPr="002C2A65">
              <w:t xml:space="preserve">Для </w:t>
            </w:r>
          </w:p>
          <w:p w:rsidR="00A24CBF" w:rsidRPr="002C2A65" w:rsidRDefault="00A24CBF" w:rsidP="002C2A65">
            <w:pPr>
              <w:spacing w:line="276" w:lineRule="auto"/>
              <w:ind w:left="-105" w:right="-111"/>
              <w:jc w:val="center"/>
            </w:pPr>
            <w:r w:rsidRPr="002C2A65">
              <w:t>каких классов</w:t>
            </w:r>
          </w:p>
        </w:tc>
        <w:tc>
          <w:tcPr>
            <w:tcW w:w="2311" w:type="dxa"/>
          </w:tcPr>
          <w:p w:rsidR="00A24CBF" w:rsidRPr="002C2A65" w:rsidRDefault="00A24CBF" w:rsidP="002C2A65">
            <w:pPr>
              <w:spacing w:line="276" w:lineRule="auto"/>
              <w:ind w:left="-105" w:right="-106"/>
            </w:pPr>
          </w:p>
          <w:p w:rsidR="00A24CBF" w:rsidRPr="002C2A65" w:rsidRDefault="00A24CBF" w:rsidP="002C2A65">
            <w:pPr>
              <w:spacing w:line="276" w:lineRule="auto"/>
              <w:ind w:left="-105" w:right="-106"/>
            </w:pPr>
            <w:r w:rsidRPr="002C2A65">
              <w:t xml:space="preserve">  Ответственный</w:t>
            </w:r>
          </w:p>
        </w:tc>
      </w:tr>
      <w:tr w:rsidR="00A24CBF" w:rsidRPr="002C2A65" w:rsidTr="00C444A8">
        <w:tc>
          <w:tcPr>
            <w:tcW w:w="567" w:type="dxa"/>
            <w:gridSpan w:val="3"/>
          </w:tcPr>
          <w:p w:rsidR="00A24CBF" w:rsidRPr="002C2A65" w:rsidRDefault="00A24CBF" w:rsidP="002C2A65">
            <w:pPr>
              <w:spacing w:line="276" w:lineRule="auto"/>
              <w:jc w:val="center"/>
              <w:rPr>
                <w:b/>
              </w:rPr>
            </w:pPr>
            <w:r w:rsidRPr="002C2A65">
              <w:rPr>
                <w:b/>
              </w:rPr>
              <w:t>1</w:t>
            </w:r>
          </w:p>
        </w:tc>
        <w:tc>
          <w:tcPr>
            <w:tcW w:w="1472" w:type="dxa"/>
          </w:tcPr>
          <w:p w:rsidR="00A24CBF" w:rsidRPr="002C2A65" w:rsidRDefault="00A24CBF" w:rsidP="002C2A65">
            <w:pPr>
              <w:spacing w:line="276" w:lineRule="auto"/>
              <w:jc w:val="center"/>
              <w:rPr>
                <w:b/>
                <w:i/>
              </w:rPr>
            </w:pPr>
            <w:r w:rsidRPr="002C2A65">
              <w:t xml:space="preserve">В течение года </w:t>
            </w:r>
          </w:p>
        </w:tc>
        <w:tc>
          <w:tcPr>
            <w:tcW w:w="5474" w:type="dxa"/>
          </w:tcPr>
          <w:p w:rsidR="00A24CBF" w:rsidRPr="002C2A65" w:rsidRDefault="00A24CBF" w:rsidP="00E13816">
            <w:r w:rsidRPr="002C2A65">
              <w:t>Информационные стенды, плакаты:</w:t>
            </w:r>
          </w:p>
          <w:p w:rsidR="00A24CBF" w:rsidRPr="002C2A65" w:rsidRDefault="00A24CBF" w:rsidP="00E13816">
            <w:r w:rsidRPr="002C2A65">
              <w:t>-  ГО и ЧС;</w:t>
            </w:r>
          </w:p>
          <w:p w:rsidR="00A24CBF" w:rsidRPr="002C2A65" w:rsidRDefault="00A24CBF" w:rsidP="00E13816">
            <w:r w:rsidRPr="002C2A65">
              <w:t>- «Пожарная безопасность»;</w:t>
            </w:r>
          </w:p>
          <w:p w:rsidR="00A24CBF" w:rsidRPr="002C2A65" w:rsidRDefault="00A24CBF" w:rsidP="00E13816">
            <w:r w:rsidRPr="002C2A65">
              <w:t>- «Правила дорожного движения»;</w:t>
            </w:r>
          </w:p>
          <w:p w:rsidR="00A24CBF" w:rsidRPr="002C2A65" w:rsidRDefault="00A24CBF" w:rsidP="00E13816">
            <w:r w:rsidRPr="002C2A65">
              <w:t>- «Терроризм»;</w:t>
            </w:r>
          </w:p>
          <w:p w:rsidR="00A24CBF" w:rsidRPr="002C2A65" w:rsidRDefault="00A24CBF" w:rsidP="00E13816">
            <w:r w:rsidRPr="002C2A65">
              <w:t>- «Поведение во время ледостава»;</w:t>
            </w:r>
          </w:p>
          <w:p w:rsidR="00A24CBF" w:rsidRPr="002C2A65" w:rsidRDefault="00A24CBF" w:rsidP="00E13816">
            <w:r w:rsidRPr="002C2A65">
              <w:t>- «Поведение во время ледохода»;</w:t>
            </w:r>
          </w:p>
          <w:p w:rsidR="00A24CBF" w:rsidRPr="002C2A65" w:rsidRDefault="00A24CBF" w:rsidP="00E13816">
            <w:pPr>
              <w:rPr>
                <w:b/>
              </w:rPr>
            </w:pPr>
            <w:r w:rsidRPr="002C2A65">
              <w:t>- «Телефонные мошенники»</w:t>
            </w:r>
          </w:p>
        </w:tc>
        <w:tc>
          <w:tcPr>
            <w:tcW w:w="1232" w:type="dxa"/>
          </w:tcPr>
          <w:p w:rsidR="00A24CBF" w:rsidRPr="002C2A65" w:rsidRDefault="00A24CBF" w:rsidP="002C2A65">
            <w:pPr>
              <w:spacing w:line="276" w:lineRule="auto"/>
              <w:ind w:left="-105" w:right="-111"/>
              <w:jc w:val="center"/>
              <w:rPr>
                <w:b/>
              </w:rPr>
            </w:pPr>
          </w:p>
        </w:tc>
        <w:tc>
          <w:tcPr>
            <w:tcW w:w="2311" w:type="dxa"/>
          </w:tcPr>
          <w:p w:rsidR="00A24CBF" w:rsidRPr="002C2A65" w:rsidRDefault="00A24CBF" w:rsidP="002C2A65">
            <w:pPr>
              <w:spacing w:line="276" w:lineRule="auto"/>
              <w:ind w:right="-106"/>
              <w:rPr>
                <w:b/>
              </w:rPr>
            </w:pPr>
            <w:r w:rsidRPr="002C2A65">
              <w:t xml:space="preserve">Зам. </w:t>
            </w:r>
            <w:proofErr w:type="spellStart"/>
            <w:r w:rsidRPr="002C2A65">
              <w:t>дир</w:t>
            </w:r>
            <w:proofErr w:type="spellEnd"/>
            <w:r w:rsidRPr="002C2A65">
              <w:t>. по ВР</w:t>
            </w:r>
          </w:p>
        </w:tc>
      </w:tr>
      <w:tr w:rsidR="00E20AC9" w:rsidRPr="002C2A65" w:rsidTr="00C444A8">
        <w:tc>
          <w:tcPr>
            <w:tcW w:w="567" w:type="dxa"/>
            <w:gridSpan w:val="3"/>
          </w:tcPr>
          <w:p w:rsidR="00E20AC9" w:rsidRPr="00E20AC9" w:rsidRDefault="00E20AC9" w:rsidP="00E4601B">
            <w:pPr>
              <w:spacing w:line="276" w:lineRule="auto"/>
              <w:jc w:val="center"/>
            </w:pPr>
            <w:r w:rsidRPr="00E20AC9">
              <w:t>2</w:t>
            </w:r>
          </w:p>
        </w:tc>
        <w:tc>
          <w:tcPr>
            <w:tcW w:w="1472" w:type="dxa"/>
          </w:tcPr>
          <w:p w:rsidR="00E20AC9" w:rsidRPr="002C2A65" w:rsidRDefault="00E20AC9" w:rsidP="00E4601B">
            <w:pPr>
              <w:spacing w:line="276" w:lineRule="auto"/>
              <w:jc w:val="center"/>
            </w:pPr>
            <w:r w:rsidRPr="002C2A65">
              <w:t>В течение года</w:t>
            </w:r>
          </w:p>
        </w:tc>
        <w:tc>
          <w:tcPr>
            <w:tcW w:w="5474" w:type="dxa"/>
          </w:tcPr>
          <w:p w:rsidR="00E20AC9" w:rsidRPr="002C2A65" w:rsidRDefault="00E20AC9" w:rsidP="00E13816">
            <w:pPr>
              <w:ind w:left="176"/>
            </w:pPr>
            <w:r w:rsidRPr="002C2A65">
              <w:t>Инструктирование обучающихся</w:t>
            </w:r>
            <w:proofErr w:type="gramStart"/>
            <w:r w:rsidRPr="002C2A65">
              <w:t xml:space="preserve"> :</w:t>
            </w:r>
            <w:proofErr w:type="gramEnd"/>
          </w:p>
          <w:p w:rsidR="00E20AC9" w:rsidRPr="002C2A65" w:rsidRDefault="00E20AC9" w:rsidP="00E13816">
            <w:pPr>
              <w:ind w:left="176"/>
            </w:pPr>
            <w:r w:rsidRPr="002C2A65">
              <w:t>- «Правила поведения в школе»;</w:t>
            </w:r>
          </w:p>
          <w:p w:rsidR="00E20AC9" w:rsidRPr="002C2A65" w:rsidRDefault="00E20AC9" w:rsidP="00E13816">
            <w:pPr>
              <w:ind w:left="176"/>
            </w:pPr>
            <w:r w:rsidRPr="002C2A65">
              <w:t>- «Безопасные каникулы»;</w:t>
            </w:r>
          </w:p>
          <w:p w:rsidR="00E20AC9" w:rsidRPr="002C2A65" w:rsidRDefault="00E20AC9" w:rsidP="00E13816">
            <w:pPr>
              <w:ind w:left="176"/>
            </w:pPr>
            <w:r w:rsidRPr="002C2A65">
              <w:t>- «Правила перевозки железнодорожным транспортом»;</w:t>
            </w:r>
          </w:p>
          <w:p w:rsidR="00E20AC9" w:rsidRPr="002C2A65" w:rsidRDefault="00E20AC9" w:rsidP="00E13816">
            <w:pPr>
              <w:ind w:left="176"/>
            </w:pPr>
            <w:r w:rsidRPr="002C2A65">
              <w:t>-  другие (по мере необходимости).</w:t>
            </w:r>
          </w:p>
        </w:tc>
        <w:tc>
          <w:tcPr>
            <w:tcW w:w="1232" w:type="dxa"/>
          </w:tcPr>
          <w:p w:rsidR="00E20AC9" w:rsidRPr="002C2A65" w:rsidRDefault="00E13816" w:rsidP="00E4601B">
            <w:pPr>
              <w:spacing w:line="276" w:lineRule="auto"/>
              <w:jc w:val="center"/>
            </w:pPr>
            <w:r>
              <w:t>5-9</w:t>
            </w:r>
          </w:p>
        </w:tc>
        <w:tc>
          <w:tcPr>
            <w:tcW w:w="2311" w:type="dxa"/>
          </w:tcPr>
          <w:p w:rsidR="00E20AC9" w:rsidRPr="002C2A65" w:rsidRDefault="00E20AC9" w:rsidP="00E4601B">
            <w:pPr>
              <w:spacing w:line="276" w:lineRule="auto"/>
              <w:ind w:left="-107" w:right="-108"/>
            </w:pPr>
            <w:r w:rsidRPr="002C2A65">
              <w:t xml:space="preserve"> Кл</w:t>
            </w:r>
            <w:proofErr w:type="gramStart"/>
            <w:r w:rsidRPr="002C2A65">
              <w:t>.</w:t>
            </w:r>
            <w:proofErr w:type="gramEnd"/>
            <w:r w:rsidRPr="002C2A65">
              <w:t xml:space="preserve"> </w:t>
            </w:r>
            <w:proofErr w:type="spellStart"/>
            <w:proofErr w:type="gramStart"/>
            <w:r w:rsidRPr="002C2A65">
              <w:t>р</w:t>
            </w:r>
            <w:proofErr w:type="gramEnd"/>
            <w:r w:rsidRPr="002C2A65">
              <w:t>уковод</w:t>
            </w:r>
            <w:proofErr w:type="spellEnd"/>
            <w:r w:rsidRPr="002C2A65">
              <w:t>.</w:t>
            </w:r>
          </w:p>
        </w:tc>
      </w:tr>
      <w:tr w:rsidR="00E20AC9" w:rsidRPr="002C2A65" w:rsidTr="00C444A8">
        <w:tc>
          <w:tcPr>
            <w:tcW w:w="567" w:type="dxa"/>
            <w:gridSpan w:val="3"/>
          </w:tcPr>
          <w:p w:rsidR="00E20AC9" w:rsidRPr="002C2A65" w:rsidRDefault="00E20AC9" w:rsidP="00E4601B">
            <w:pPr>
              <w:spacing w:line="276" w:lineRule="auto"/>
              <w:jc w:val="center"/>
            </w:pPr>
            <w:r w:rsidRPr="002C2A65">
              <w:t>3</w:t>
            </w:r>
          </w:p>
        </w:tc>
        <w:tc>
          <w:tcPr>
            <w:tcW w:w="1472" w:type="dxa"/>
          </w:tcPr>
          <w:p w:rsidR="00E20AC9" w:rsidRPr="002C2A65" w:rsidRDefault="00E20AC9" w:rsidP="00E13816">
            <w:pPr>
              <w:jc w:val="center"/>
            </w:pPr>
            <w:r w:rsidRPr="002C2A65">
              <w:t>В течение года</w:t>
            </w:r>
          </w:p>
        </w:tc>
        <w:tc>
          <w:tcPr>
            <w:tcW w:w="5474" w:type="dxa"/>
          </w:tcPr>
          <w:p w:rsidR="00E20AC9" w:rsidRPr="002C2A65" w:rsidRDefault="00E20AC9" w:rsidP="00E4601B">
            <w:pPr>
              <w:spacing w:line="276" w:lineRule="auto"/>
              <w:ind w:left="176"/>
            </w:pPr>
            <w:r w:rsidRPr="002C2A65">
              <w:t>10 часов по профилактике ПДД</w:t>
            </w:r>
          </w:p>
        </w:tc>
        <w:tc>
          <w:tcPr>
            <w:tcW w:w="1232" w:type="dxa"/>
          </w:tcPr>
          <w:p w:rsidR="00E20AC9" w:rsidRPr="002C2A65" w:rsidRDefault="00E13816" w:rsidP="00E4601B">
            <w:pPr>
              <w:spacing w:line="276" w:lineRule="auto"/>
              <w:jc w:val="center"/>
            </w:pPr>
            <w:r>
              <w:t>5-9</w:t>
            </w:r>
          </w:p>
        </w:tc>
        <w:tc>
          <w:tcPr>
            <w:tcW w:w="2311" w:type="dxa"/>
          </w:tcPr>
          <w:p w:rsidR="00E20AC9" w:rsidRPr="002C2A65" w:rsidRDefault="00E20AC9" w:rsidP="00E4601B">
            <w:pPr>
              <w:spacing w:line="276" w:lineRule="auto"/>
              <w:ind w:left="-107" w:right="-108"/>
            </w:pPr>
            <w:r w:rsidRPr="002C2A65">
              <w:t xml:space="preserve"> Кл</w:t>
            </w:r>
            <w:proofErr w:type="gramStart"/>
            <w:r w:rsidRPr="002C2A65">
              <w:t>.</w:t>
            </w:r>
            <w:proofErr w:type="gramEnd"/>
            <w:r w:rsidRPr="002C2A65">
              <w:t xml:space="preserve"> </w:t>
            </w:r>
            <w:proofErr w:type="spellStart"/>
            <w:proofErr w:type="gramStart"/>
            <w:r w:rsidRPr="002C2A65">
              <w:t>р</w:t>
            </w:r>
            <w:proofErr w:type="gramEnd"/>
            <w:r w:rsidRPr="002C2A65">
              <w:t>уковод</w:t>
            </w:r>
            <w:proofErr w:type="spellEnd"/>
            <w:r w:rsidRPr="002C2A65">
              <w:t>.</w:t>
            </w:r>
          </w:p>
        </w:tc>
      </w:tr>
      <w:tr w:rsidR="00E20AC9" w:rsidRPr="002C2A65" w:rsidTr="00C444A8">
        <w:tc>
          <w:tcPr>
            <w:tcW w:w="567" w:type="dxa"/>
            <w:gridSpan w:val="3"/>
          </w:tcPr>
          <w:p w:rsidR="00E20AC9" w:rsidRPr="002C2A65" w:rsidRDefault="00E13816" w:rsidP="002C2A65">
            <w:pPr>
              <w:spacing w:line="276" w:lineRule="auto"/>
              <w:jc w:val="center"/>
              <w:rPr>
                <w:b/>
              </w:rPr>
            </w:pPr>
            <w:r w:rsidRPr="002C2A65">
              <w:t>4</w:t>
            </w:r>
          </w:p>
        </w:tc>
        <w:tc>
          <w:tcPr>
            <w:tcW w:w="1472" w:type="dxa"/>
          </w:tcPr>
          <w:p w:rsidR="00E20AC9" w:rsidRPr="002C2A65" w:rsidRDefault="00E20AC9" w:rsidP="00E13816">
            <w:pPr>
              <w:jc w:val="center"/>
            </w:pPr>
            <w:r w:rsidRPr="002C2A65">
              <w:t>1 раз в месяц</w:t>
            </w:r>
          </w:p>
        </w:tc>
        <w:tc>
          <w:tcPr>
            <w:tcW w:w="5474" w:type="dxa"/>
          </w:tcPr>
          <w:p w:rsidR="00E20AC9" w:rsidRPr="002C2A65" w:rsidRDefault="00E20AC9" w:rsidP="002C2A65">
            <w:pPr>
              <w:spacing w:line="276" w:lineRule="auto"/>
            </w:pPr>
            <w:r w:rsidRPr="002C2A65">
              <w:t xml:space="preserve"> Учения:</w:t>
            </w:r>
          </w:p>
          <w:p w:rsidR="00E20AC9" w:rsidRPr="002C2A65" w:rsidRDefault="00E20AC9" w:rsidP="002C2A65">
            <w:pPr>
              <w:spacing w:line="276" w:lineRule="auto"/>
            </w:pPr>
            <w:r w:rsidRPr="002C2A65">
              <w:t>-  по эвакуации при пожарной тревоге;</w:t>
            </w:r>
          </w:p>
          <w:p w:rsidR="00E20AC9" w:rsidRPr="002C2A65" w:rsidRDefault="00E13816" w:rsidP="002C2A65">
            <w:pPr>
              <w:spacing w:line="276" w:lineRule="auto"/>
            </w:pPr>
            <w:r>
              <w:lastRenderedPageBreak/>
              <w:t>-  по профилактике терроризма</w:t>
            </w:r>
          </w:p>
        </w:tc>
        <w:tc>
          <w:tcPr>
            <w:tcW w:w="1232" w:type="dxa"/>
          </w:tcPr>
          <w:p w:rsidR="00E20AC9" w:rsidRPr="00E13816" w:rsidRDefault="00E13816" w:rsidP="002C2A65">
            <w:pPr>
              <w:spacing w:line="276" w:lineRule="auto"/>
              <w:ind w:left="-105" w:right="-111"/>
              <w:jc w:val="center"/>
            </w:pPr>
            <w:r w:rsidRPr="00E13816">
              <w:lastRenderedPageBreak/>
              <w:t>5-11</w:t>
            </w:r>
          </w:p>
        </w:tc>
        <w:tc>
          <w:tcPr>
            <w:tcW w:w="2311" w:type="dxa"/>
          </w:tcPr>
          <w:p w:rsidR="00E20AC9" w:rsidRPr="002C2A65" w:rsidRDefault="00E13816" w:rsidP="002C2A65">
            <w:pPr>
              <w:spacing w:line="276" w:lineRule="auto"/>
              <w:ind w:right="-106"/>
            </w:pPr>
            <w:r>
              <w:t xml:space="preserve">Зам </w:t>
            </w:r>
            <w:proofErr w:type="spellStart"/>
            <w:r>
              <w:t>дир</w:t>
            </w:r>
            <w:proofErr w:type="spellEnd"/>
            <w:r>
              <w:t xml:space="preserve">. </w:t>
            </w:r>
            <w:proofErr w:type="gramStart"/>
            <w:r>
              <w:t>по</w:t>
            </w:r>
            <w:proofErr w:type="gramEnd"/>
            <w:r>
              <w:t xml:space="preserve"> ОТ</w:t>
            </w:r>
          </w:p>
        </w:tc>
      </w:tr>
      <w:tr w:rsidR="00E20AC9" w:rsidRPr="002C2A65" w:rsidTr="00C444A8">
        <w:tc>
          <w:tcPr>
            <w:tcW w:w="567" w:type="dxa"/>
            <w:gridSpan w:val="3"/>
          </w:tcPr>
          <w:p w:rsidR="00E20AC9" w:rsidRPr="002C2A65" w:rsidRDefault="00E13816" w:rsidP="002C2A65">
            <w:pPr>
              <w:spacing w:line="276" w:lineRule="auto"/>
              <w:jc w:val="center"/>
            </w:pPr>
            <w:r w:rsidRPr="002C2A65">
              <w:lastRenderedPageBreak/>
              <w:t>5</w:t>
            </w:r>
          </w:p>
        </w:tc>
        <w:tc>
          <w:tcPr>
            <w:tcW w:w="1472" w:type="dxa"/>
          </w:tcPr>
          <w:p w:rsidR="00E20AC9" w:rsidRPr="002C2A65" w:rsidRDefault="00E20AC9" w:rsidP="00E13816">
            <w:pPr>
              <w:jc w:val="center"/>
              <w:rPr>
                <w:b/>
                <w:i/>
              </w:rPr>
            </w:pPr>
            <w:r w:rsidRPr="002C2A65">
              <w:t>Сентябрь, январь</w:t>
            </w:r>
          </w:p>
        </w:tc>
        <w:tc>
          <w:tcPr>
            <w:tcW w:w="5474" w:type="dxa"/>
          </w:tcPr>
          <w:p w:rsidR="00E20AC9" w:rsidRPr="002C2A65" w:rsidRDefault="00E20AC9" w:rsidP="002C2A65">
            <w:pPr>
              <w:spacing w:line="276" w:lineRule="auto"/>
            </w:pPr>
            <w:r w:rsidRPr="002C2A65">
              <w:t>Инструктирование по охране труда на уроках:</w:t>
            </w:r>
          </w:p>
          <w:p w:rsidR="00E20AC9" w:rsidRPr="002C2A65" w:rsidRDefault="00E20AC9" w:rsidP="002C2A65">
            <w:pPr>
              <w:spacing w:line="276" w:lineRule="auto"/>
            </w:pPr>
            <w:r w:rsidRPr="002C2A65">
              <w:t>- физической культуры;</w:t>
            </w:r>
          </w:p>
          <w:p w:rsidR="00E20AC9" w:rsidRPr="002C2A65" w:rsidRDefault="00E20AC9" w:rsidP="002C2A65">
            <w:pPr>
              <w:spacing w:line="276" w:lineRule="auto"/>
            </w:pPr>
            <w:r w:rsidRPr="002C2A65">
              <w:t>- технологии;</w:t>
            </w:r>
          </w:p>
          <w:p w:rsidR="00E20AC9" w:rsidRPr="002C2A65" w:rsidRDefault="00E20AC9" w:rsidP="002C2A65">
            <w:pPr>
              <w:spacing w:line="276" w:lineRule="auto"/>
            </w:pPr>
            <w:r w:rsidRPr="002C2A65">
              <w:t>- химии;</w:t>
            </w:r>
          </w:p>
          <w:p w:rsidR="00E20AC9" w:rsidRPr="002C2A65" w:rsidRDefault="00E20AC9" w:rsidP="002C2A65">
            <w:pPr>
              <w:spacing w:line="276" w:lineRule="auto"/>
            </w:pPr>
            <w:r w:rsidRPr="002C2A65">
              <w:t>- физики;</w:t>
            </w:r>
          </w:p>
          <w:p w:rsidR="00E20AC9" w:rsidRPr="002C2A65" w:rsidRDefault="00E20AC9" w:rsidP="002C2A65">
            <w:pPr>
              <w:spacing w:line="276" w:lineRule="auto"/>
            </w:pPr>
            <w:r w:rsidRPr="002C2A65">
              <w:t>- биологии.</w:t>
            </w:r>
          </w:p>
        </w:tc>
        <w:tc>
          <w:tcPr>
            <w:tcW w:w="1232" w:type="dxa"/>
          </w:tcPr>
          <w:p w:rsidR="00E20AC9" w:rsidRPr="002C2A65" w:rsidRDefault="00E20AC9" w:rsidP="002C2A65">
            <w:pPr>
              <w:spacing w:line="276" w:lineRule="auto"/>
              <w:ind w:left="-105" w:right="-111"/>
              <w:jc w:val="center"/>
              <w:rPr>
                <w:b/>
              </w:rPr>
            </w:pPr>
          </w:p>
        </w:tc>
        <w:tc>
          <w:tcPr>
            <w:tcW w:w="2311" w:type="dxa"/>
          </w:tcPr>
          <w:p w:rsidR="00E20AC9" w:rsidRPr="002C2A65" w:rsidRDefault="00E20AC9" w:rsidP="00E13816">
            <w:pPr>
              <w:ind w:right="-106"/>
            </w:pPr>
            <w:r w:rsidRPr="002C2A65">
              <w:t>Педагоги соответствующих предметов</w:t>
            </w:r>
          </w:p>
        </w:tc>
      </w:tr>
      <w:tr w:rsidR="00E13816" w:rsidRPr="002C2A65" w:rsidTr="00C444A8">
        <w:tc>
          <w:tcPr>
            <w:tcW w:w="7513" w:type="dxa"/>
            <w:gridSpan w:val="5"/>
          </w:tcPr>
          <w:p w:rsidR="00E13816" w:rsidRPr="002C2A65" w:rsidRDefault="00E13816" w:rsidP="002C2A65">
            <w:pPr>
              <w:spacing w:line="276" w:lineRule="auto"/>
              <w:ind w:left="176"/>
            </w:pPr>
            <w:r w:rsidRPr="002C2A65">
              <w:rPr>
                <w:b/>
                <w:i/>
              </w:rPr>
              <w:t>Сентябрь</w:t>
            </w:r>
          </w:p>
        </w:tc>
        <w:tc>
          <w:tcPr>
            <w:tcW w:w="1232" w:type="dxa"/>
          </w:tcPr>
          <w:p w:rsidR="00E13816" w:rsidRPr="002C2A65" w:rsidRDefault="00E13816" w:rsidP="002C2A65">
            <w:pPr>
              <w:spacing w:line="276" w:lineRule="auto"/>
              <w:jc w:val="center"/>
            </w:pPr>
          </w:p>
        </w:tc>
        <w:tc>
          <w:tcPr>
            <w:tcW w:w="2311" w:type="dxa"/>
          </w:tcPr>
          <w:p w:rsidR="00E13816" w:rsidRPr="002C2A65" w:rsidRDefault="00E13816" w:rsidP="002C2A65">
            <w:pPr>
              <w:spacing w:line="276" w:lineRule="auto"/>
              <w:ind w:left="-107" w:right="-108"/>
            </w:pPr>
          </w:p>
        </w:tc>
      </w:tr>
      <w:tr w:rsidR="00E13816" w:rsidRPr="002C2A65" w:rsidTr="00C444A8">
        <w:tc>
          <w:tcPr>
            <w:tcW w:w="567" w:type="dxa"/>
            <w:gridSpan w:val="3"/>
          </w:tcPr>
          <w:p w:rsidR="00E13816" w:rsidRPr="002C2A65" w:rsidRDefault="00E13816" w:rsidP="00E13816">
            <w:pPr>
              <w:spacing w:line="276" w:lineRule="auto"/>
              <w:ind w:right="-109"/>
              <w:jc w:val="center"/>
            </w:pPr>
            <w:r w:rsidRPr="002C2A65">
              <w:t>6</w:t>
            </w:r>
          </w:p>
        </w:tc>
        <w:tc>
          <w:tcPr>
            <w:tcW w:w="1472" w:type="dxa"/>
          </w:tcPr>
          <w:p w:rsidR="00E13816" w:rsidRPr="002C2A65" w:rsidRDefault="00E13816" w:rsidP="002C2A65">
            <w:pPr>
              <w:spacing w:line="276" w:lineRule="auto"/>
              <w:jc w:val="center"/>
            </w:pPr>
            <w:r w:rsidRPr="002C2A65">
              <w:t>4</w:t>
            </w:r>
          </w:p>
        </w:tc>
        <w:tc>
          <w:tcPr>
            <w:tcW w:w="5474" w:type="dxa"/>
            <w:shd w:val="clear" w:color="auto" w:fill="auto"/>
          </w:tcPr>
          <w:p w:rsidR="00E13816" w:rsidRPr="002C2A65" w:rsidRDefault="00E13816" w:rsidP="002C2A65">
            <w:pPr>
              <w:spacing w:line="276" w:lineRule="auto"/>
              <w:ind w:left="176"/>
            </w:pPr>
            <w:r w:rsidRPr="002C2A65">
              <w:t xml:space="preserve">Ко Дню солидарности в борьбе с терроризмом </w:t>
            </w:r>
          </w:p>
          <w:p w:rsidR="00E13816" w:rsidRPr="002C2A65" w:rsidRDefault="00E13816" w:rsidP="002C2A65">
            <w:pPr>
              <w:spacing w:line="276" w:lineRule="auto"/>
              <w:ind w:left="176"/>
            </w:pPr>
            <w:r w:rsidRPr="002C2A65">
              <w:t>- информационный стенд;</w:t>
            </w:r>
          </w:p>
          <w:p w:rsidR="00E13816" w:rsidRPr="002C2A65" w:rsidRDefault="00E13816" w:rsidP="002A19E7">
            <w:pPr>
              <w:spacing w:line="276" w:lineRule="auto"/>
              <w:ind w:left="176"/>
            </w:pPr>
            <w:r w:rsidRPr="002C2A65">
              <w:t>- линейка «</w:t>
            </w:r>
            <w:r w:rsidR="002A19E7">
              <w:t>Нет терроризму</w:t>
            </w:r>
            <w:r w:rsidRPr="002C2A65">
              <w:t>»</w:t>
            </w:r>
          </w:p>
        </w:tc>
        <w:tc>
          <w:tcPr>
            <w:tcW w:w="1232" w:type="dxa"/>
          </w:tcPr>
          <w:p w:rsidR="00E13816" w:rsidRPr="002C2A65" w:rsidRDefault="00E13816" w:rsidP="002C2A65">
            <w:pPr>
              <w:spacing w:line="276" w:lineRule="auto"/>
              <w:jc w:val="center"/>
            </w:pPr>
            <w:r w:rsidRPr="002C2A65">
              <w:t>5-11</w:t>
            </w:r>
          </w:p>
        </w:tc>
        <w:tc>
          <w:tcPr>
            <w:tcW w:w="2311" w:type="dxa"/>
          </w:tcPr>
          <w:p w:rsidR="00E13816" w:rsidRPr="002C2A65" w:rsidRDefault="00E13816" w:rsidP="002C2A65">
            <w:pPr>
              <w:spacing w:line="276" w:lineRule="auto"/>
              <w:ind w:left="-107" w:right="-108"/>
            </w:pPr>
            <w:r w:rsidRPr="002C2A65">
              <w:t xml:space="preserve">Зам. </w:t>
            </w:r>
            <w:proofErr w:type="spellStart"/>
            <w:r w:rsidRPr="002C2A65">
              <w:t>дир</w:t>
            </w:r>
            <w:proofErr w:type="spellEnd"/>
            <w:r w:rsidRPr="002C2A65">
              <w:t>. по ВР учитель истории</w:t>
            </w:r>
          </w:p>
        </w:tc>
      </w:tr>
      <w:tr w:rsidR="00E13816" w:rsidRPr="002C2A65" w:rsidTr="00C444A8">
        <w:tc>
          <w:tcPr>
            <w:tcW w:w="567" w:type="dxa"/>
            <w:gridSpan w:val="3"/>
          </w:tcPr>
          <w:p w:rsidR="00E13816" w:rsidRPr="002C2A65" w:rsidRDefault="00E13816" w:rsidP="00E13816">
            <w:pPr>
              <w:spacing w:line="276" w:lineRule="auto"/>
              <w:ind w:right="-109"/>
              <w:jc w:val="center"/>
            </w:pPr>
            <w:r w:rsidRPr="002C2A65">
              <w:t>7</w:t>
            </w:r>
          </w:p>
        </w:tc>
        <w:tc>
          <w:tcPr>
            <w:tcW w:w="1472" w:type="dxa"/>
          </w:tcPr>
          <w:p w:rsidR="00E13816" w:rsidRPr="002C2A65" w:rsidRDefault="00E13816" w:rsidP="002C2A65">
            <w:pPr>
              <w:spacing w:line="276" w:lineRule="auto"/>
              <w:jc w:val="center"/>
            </w:pPr>
            <w:r w:rsidRPr="002C2A65">
              <w:t>7</w:t>
            </w:r>
          </w:p>
        </w:tc>
        <w:tc>
          <w:tcPr>
            <w:tcW w:w="5474" w:type="dxa"/>
          </w:tcPr>
          <w:p w:rsidR="00E13816" w:rsidRPr="002C2A65" w:rsidRDefault="00E13816" w:rsidP="002C2A65">
            <w:pPr>
              <w:spacing w:line="276" w:lineRule="auto"/>
              <w:ind w:left="176"/>
            </w:pPr>
            <w:r w:rsidRPr="002C2A65">
              <w:t>Единый классный час по профилактике ДДТТ</w:t>
            </w:r>
          </w:p>
        </w:tc>
        <w:tc>
          <w:tcPr>
            <w:tcW w:w="1232" w:type="dxa"/>
          </w:tcPr>
          <w:p w:rsidR="00E13816" w:rsidRPr="002C2A65" w:rsidRDefault="00E13816" w:rsidP="002C2A65">
            <w:pPr>
              <w:spacing w:line="276" w:lineRule="auto"/>
              <w:jc w:val="center"/>
            </w:pPr>
            <w:r w:rsidRPr="002C2A65">
              <w:t>1-11</w:t>
            </w:r>
          </w:p>
        </w:tc>
        <w:tc>
          <w:tcPr>
            <w:tcW w:w="2311" w:type="dxa"/>
          </w:tcPr>
          <w:p w:rsidR="00E13816" w:rsidRPr="002C2A65" w:rsidRDefault="00E13816" w:rsidP="002C2A65">
            <w:pPr>
              <w:spacing w:line="276" w:lineRule="auto"/>
              <w:ind w:right="-108"/>
            </w:pPr>
            <w:r w:rsidRPr="002C2A65">
              <w:t>Кл</w:t>
            </w:r>
            <w:proofErr w:type="gramStart"/>
            <w:r w:rsidRPr="002C2A65">
              <w:t>.</w:t>
            </w:r>
            <w:proofErr w:type="gramEnd"/>
            <w:r w:rsidRPr="002C2A65">
              <w:t xml:space="preserve"> </w:t>
            </w:r>
            <w:proofErr w:type="gramStart"/>
            <w:r w:rsidRPr="002C2A65">
              <w:t>р</w:t>
            </w:r>
            <w:proofErr w:type="gramEnd"/>
            <w:r w:rsidRPr="002C2A65">
              <w:t>уководители</w:t>
            </w:r>
          </w:p>
        </w:tc>
      </w:tr>
      <w:tr w:rsidR="00E13816" w:rsidRPr="002C2A65" w:rsidTr="00C444A8">
        <w:tc>
          <w:tcPr>
            <w:tcW w:w="567" w:type="dxa"/>
            <w:gridSpan w:val="3"/>
          </w:tcPr>
          <w:p w:rsidR="00E13816" w:rsidRPr="002C2A65" w:rsidRDefault="00E13816" w:rsidP="00E13816">
            <w:pPr>
              <w:spacing w:line="276" w:lineRule="auto"/>
              <w:ind w:right="-109"/>
              <w:jc w:val="center"/>
            </w:pPr>
            <w:r w:rsidRPr="002C2A65">
              <w:t>8</w:t>
            </w:r>
          </w:p>
        </w:tc>
        <w:tc>
          <w:tcPr>
            <w:tcW w:w="1472" w:type="dxa"/>
          </w:tcPr>
          <w:p w:rsidR="00E13816" w:rsidRPr="002C2A65" w:rsidRDefault="00E13816" w:rsidP="002C2A65">
            <w:pPr>
              <w:spacing w:line="276" w:lineRule="auto"/>
              <w:jc w:val="center"/>
            </w:pPr>
            <w:r w:rsidRPr="002C2A65">
              <w:t>11</w:t>
            </w:r>
          </w:p>
        </w:tc>
        <w:tc>
          <w:tcPr>
            <w:tcW w:w="5474" w:type="dxa"/>
          </w:tcPr>
          <w:p w:rsidR="00E13816" w:rsidRPr="002C2A65" w:rsidRDefault="00E13816" w:rsidP="002C2A65">
            <w:pPr>
              <w:spacing w:line="276" w:lineRule="auto"/>
              <w:ind w:left="176"/>
            </w:pPr>
            <w:r w:rsidRPr="002C2A65">
              <w:rPr>
                <w:color w:val="000000"/>
                <w:shd w:val="clear" w:color="auto" w:fill="FFFFFF"/>
              </w:rPr>
              <w:t>Конкурс уголков безопасности в классах</w:t>
            </w:r>
          </w:p>
        </w:tc>
        <w:tc>
          <w:tcPr>
            <w:tcW w:w="1232" w:type="dxa"/>
          </w:tcPr>
          <w:p w:rsidR="00E13816" w:rsidRPr="002C2A65" w:rsidRDefault="00E13816" w:rsidP="002C2A65">
            <w:pPr>
              <w:spacing w:line="276" w:lineRule="auto"/>
              <w:jc w:val="center"/>
            </w:pPr>
            <w:r w:rsidRPr="002C2A65">
              <w:t>1-11</w:t>
            </w:r>
          </w:p>
        </w:tc>
        <w:tc>
          <w:tcPr>
            <w:tcW w:w="2311" w:type="dxa"/>
          </w:tcPr>
          <w:p w:rsidR="00E13816" w:rsidRPr="002C2A65" w:rsidRDefault="00E13816" w:rsidP="002C2A65">
            <w:pPr>
              <w:spacing w:line="276" w:lineRule="auto"/>
              <w:ind w:right="-108"/>
            </w:pPr>
            <w:r w:rsidRPr="002C2A65">
              <w:t>Кл</w:t>
            </w:r>
            <w:proofErr w:type="gramStart"/>
            <w:r w:rsidRPr="002C2A65">
              <w:t>.</w:t>
            </w:r>
            <w:proofErr w:type="gramEnd"/>
            <w:r w:rsidRPr="002C2A65">
              <w:t xml:space="preserve"> </w:t>
            </w:r>
            <w:proofErr w:type="gramStart"/>
            <w:r w:rsidRPr="002C2A65">
              <w:t>р</w:t>
            </w:r>
            <w:proofErr w:type="gramEnd"/>
            <w:r w:rsidRPr="002C2A65">
              <w:t>уководители</w:t>
            </w:r>
          </w:p>
        </w:tc>
      </w:tr>
      <w:tr w:rsidR="00E13816" w:rsidRPr="002C2A65" w:rsidTr="00C444A8">
        <w:tc>
          <w:tcPr>
            <w:tcW w:w="7513" w:type="dxa"/>
            <w:gridSpan w:val="5"/>
          </w:tcPr>
          <w:p w:rsidR="00E13816" w:rsidRPr="00E13816" w:rsidRDefault="00E13816" w:rsidP="002C2A65">
            <w:pPr>
              <w:spacing w:line="276" w:lineRule="auto"/>
              <w:ind w:left="176"/>
              <w:rPr>
                <w:b/>
                <w:i/>
                <w:color w:val="000000"/>
                <w:shd w:val="clear" w:color="auto" w:fill="FFFFFF"/>
              </w:rPr>
            </w:pPr>
            <w:r>
              <w:rPr>
                <w:b/>
                <w:i/>
                <w:color w:val="000000"/>
                <w:shd w:val="clear" w:color="auto" w:fill="FFFFFF"/>
              </w:rPr>
              <w:t xml:space="preserve">Октябрь </w:t>
            </w:r>
          </w:p>
        </w:tc>
        <w:tc>
          <w:tcPr>
            <w:tcW w:w="1232" w:type="dxa"/>
          </w:tcPr>
          <w:p w:rsidR="00E13816" w:rsidRPr="002C2A65" w:rsidRDefault="00E13816" w:rsidP="002C2A65">
            <w:pPr>
              <w:spacing w:line="276" w:lineRule="auto"/>
              <w:jc w:val="center"/>
            </w:pPr>
          </w:p>
        </w:tc>
        <w:tc>
          <w:tcPr>
            <w:tcW w:w="2311" w:type="dxa"/>
          </w:tcPr>
          <w:p w:rsidR="00E13816" w:rsidRPr="002C2A65" w:rsidRDefault="00E13816" w:rsidP="002C2A65">
            <w:pPr>
              <w:spacing w:line="276" w:lineRule="auto"/>
              <w:ind w:right="-108"/>
            </w:pPr>
          </w:p>
        </w:tc>
      </w:tr>
      <w:tr w:rsidR="00E13816" w:rsidRPr="002C2A65" w:rsidTr="00C444A8">
        <w:tc>
          <w:tcPr>
            <w:tcW w:w="567" w:type="dxa"/>
            <w:gridSpan w:val="3"/>
          </w:tcPr>
          <w:p w:rsidR="00E13816" w:rsidRPr="002C2A65" w:rsidRDefault="00E13816" w:rsidP="00E13816">
            <w:pPr>
              <w:spacing w:line="276" w:lineRule="auto"/>
              <w:ind w:right="-109"/>
              <w:jc w:val="center"/>
              <w:rPr>
                <w:bCs/>
              </w:rPr>
            </w:pPr>
            <w:r w:rsidRPr="002C2A65">
              <w:rPr>
                <w:bCs/>
              </w:rPr>
              <w:t>9</w:t>
            </w:r>
          </w:p>
          <w:p w:rsidR="00E13816" w:rsidRPr="002C2A65" w:rsidRDefault="00E13816" w:rsidP="00E13816">
            <w:pPr>
              <w:spacing w:line="276" w:lineRule="auto"/>
              <w:ind w:right="-109"/>
              <w:jc w:val="center"/>
            </w:pPr>
          </w:p>
        </w:tc>
        <w:tc>
          <w:tcPr>
            <w:tcW w:w="1472" w:type="dxa"/>
          </w:tcPr>
          <w:p w:rsidR="00E13816" w:rsidRPr="002C2A65" w:rsidRDefault="002A19E7" w:rsidP="002C2A65">
            <w:pPr>
              <w:spacing w:line="276" w:lineRule="auto"/>
              <w:jc w:val="center"/>
            </w:pPr>
            <w:r>
              <w:t>2,3</w:t>
            </w:r>
          </w:p>
        </w:tc>
        <w:tc>
          <w:tcPr>
            <w:tcW w:w="5474" w:type="dxa"/>
          </w:tcPr>
          <w:p w:rsidR="00E13816" w:rsidRPr="002C2A65" w:rsidRDefault="00E13816" w:rsidP="002C2A65">
            <w:pPr>
              <w:spacing w:line="276" w:lineRule="auto"/>
            </w:pPr>
            <w:r w:rsidRPr="002C2A65">
              <w:t>Занятия по ГО и ЧС</w:t>
            </w:r>
          </w:p>
          <w:p w:rsidR="00E13816" w:rsidRPr="002C2A65" w:rsidRDefault="00E13816" w:rsidP="002C2A65">
            <w:pPr>
              <w:spacing w:line="276" w:lineRule="auto"/>
            </w:pPr>
            <w:r w:rsidRPr="002C2A65">
              <w:t>4 октября - день ГО в России</w:t>
            </w:r>
          </w:p>
        </w:tc>
        <w:tc>
          <w:tcPr>
            <w:tcW w:w="1232" w:type="dxa"/>
          </w:tcPr>
          <w:p w:rsidR="00E13816" w:rsidRPr="002C2A65" w:rsidRDefault="00E13816" w:rsidP="002C2A65">
            <w:pPr>
              <w:spacing w:line="276" w:lineRule="auto"/>
              <w:jc w:val="center"/>
            </w:pPr>
            <w:r w:rsidRPr="002C2A65">
              <w:t>5-11</w:t>
            </w:r>
          </w:p>
        </w:tc>
        <w:tc>
          <w:tcPr>
            <w:tcW w:w="2311" w:type="dxa"/>
          </w:tcPr>
          <w:p w:rsidR="00E13816" w:rsidRPr="002C2A65" w:rsidRDefault="00E13816" w:rsidP="002C2A65">
            <w:pPr>
              <w:spacing w:line="276" w:lineRule="auto"/>
              <w:ind w:right="-108"/>
            </w:pPr>
            <w:r w:rsidRPr="002C2A65">
              <w:t>Учитель ОБЖ,</w:t>
            </w:r>
          </w:p>
          <w:p w:rsidR="00E13816" w:rsidRPr="002C2A65" w:rsidRDefault="00E13816" w:rsidP="002C2A65">
            <w:pPr>
              <w:spacing w:line="276" w:lineRule="auto"/>
              <w:ind w:right="-108"/>
            </w:pPr>
            <w:r w:rsidRPr="002C2A65">
              <w:t>Александрова Т.П.</w:t>
            </w:r>
          </w:p>
        </w:tc>
      </w:tr>
      <w:tr w:rsidR="00E13816" w:rsidRPr="002C2A65" w:rsidTr="00C444A8">
        <w:tc>
          <w:tcPr>
            <w:tcW w:w="567" w:type="dxa"/>
            <w:gridSpan w:val="3"/>
          </w:tcPr>
          <w:p w:rsidR="00E13816" w:rsidRPr="002C2A65" w:rsidRDefault="00E13816" w:rsidP="002C2A65">
            <w:pPr>
              <w:spacing w:line="276" w:lineRule="auto"/>
              <w:jc w:val="center"/>
            </w:pPr>
            <w:r>
              <w:t>10</w:t>
            </w:r>
          </w:p>
        </w:tc>
        <w:tc>
          <w:tcPr>
            <w:tcW w:w="1472" w:type="dxa"/>
          </w:tcPr>
          <w:p w:rsidR="00E13816" w:rsidRPr="002C2A65" w:rsidRDefault="00E13816" w:rsidP="002C2A65">
            <w:pPr>
              <w:spacing w:line="276" w:lineRule="auto"/>
              <w:jc w:val="center"/>
            </w:pPr>
            <w:r w:rsidRPr="002C2A65">
              <w:t>1-15</w:t>
            </w:r>
          </w:p>
        </w:tc>
        <w:tc>
          <w:tcPr>
            <w:tcW w:w="5474" w:type="dxa"/>
          </w:tcPr>
          <w:p w:rsidR="00E13816" w:rsidRPr="002C2A65" w:rsidRDefault="00E13816" w:rsidP="002C2A65">
            <w:pPr>
              <w:spacing w:line="276" w:lineRule="auto"/>
            </w:pPr>
            <w:r w:rsidRPr="002C2A65">
              <w:t>Социально-психологическое тестирование</w:t>
            </w:r>
          </w:p>
        </w:tc>
        <w:tc>
          <w:tcPr>
            <w:tcW w:w="1232" w:type="dxa"/>
          </w:tcPr>
          <w:p w:rsidR="00E13816" w:rsidRPr="002C2A65" w:rsidRDefault="00E13816" w:rsidP="002C2A65">
            <w:pPr>
              <w:spacing w:line="276" w:lineRule="auto"/>
              <w:jc w:val="center"/>
            </w:pPr>
            <w:r w:rsidRPr="002C2A65">
              <w:t>7-11</w:t>
            </w:r>
          </w:p>
        </w:tc>
        <w:tc>
          <w:tcPr>
            <w:tcW w:w="2311" w:type="dxa"/>
          </w:tcPr>
          <w:p w:rsidR="00E13816" w:rsidRPr="002C2A65" w:rsidRDefault="00E13816" w:rsidP="002C2A65">
            <w:pPr>
              <w:spacing w:line="276" w:lineRule="auto"/>
              <w:ind w:right="-108"/>
            </w:pPr>
            <w:proofErr w:type="spellStart"/>
            <w:r w:rsidRPr="002C2A65">
              <w:t>Шолгина</w:t>
            </w:r>
            <w:proofErr w:type="spellEnd"/>
            <w:r w:rsidRPr="002C2A65">
              <w:t xml:space="preserve"> Е.В.</w:t>
            </w:r>
          </w:p>
        </w:tc>
      </w:tr>
      <w:tr w:rsidR="00E13816" w:rsidRPr="002C2A65" w:rsidTr="00C444A8">
        <w:trPr>
          <w:trHeight w:val="285"/>
        </w:trPr>
        <w:tc>
          <w:tcPr>
            <w:tcW w:w="7513" w:type="dxa"/>
            <w:gridSpan w:val="5"/>
            <w:tcBorders>
              <w:left w:val="single" w:sz="4" w:space="0" w:color="auto"/>
            </w:tcBorders>
          </w:tcPr>
          <w:p w:rsidR="00E13816" w:rsidRPr="002C2A65" w:rsidRDefault="00E13816" w:rsidP="00E13816">
            <w:pPr>
              <w:spacing w:line="276" w:lineRule="auto"/>
              <w:ind w:left="176"/>
            </w:pPr>
            <w:r w:rsidRPr="002C2A65">
              <w:rPr>
                <w:b/>
                <w:i/>
                <w:iCs/>
              </w:rPr>
              <w:t>Ноябрь</w:t>
            </w:r>
          </w:p>
        </w:tc>
        <w:tc>
          <w:tcPr>
            <w:tcW w:w="1232" w:type="dxa"/>
          </w:tcPr>
          <w:p w:rsidR="00E13816" w:rsidRPr="002C2A65" w:rsidRDefault="00E13816" w:rsidP="002C2A65">
            <w:pPr>
              <w:spacing w:line="276" w:lineRule="auto"/>
              <w:jc w:val="center"/>
            </w:pPr>
          </w:p>
        </w:tc>
        <w:tc>
          <w:tcPr>
            <w:tcW w:w="2311" w:type="dxa"/>
            <w:tcBorders>
              <w:right w:val="single" w:sz="4" w:space="0" w:color="auto"/>
            </w:tcBorders>
          </w:tcPr>
          <w:p w:rsidR="00E13816" w:rsidRPr="002C2A65" w:rsidRDefault="00E13816" w:rsidP="002C2A65">
            <w:pPr>
              <w:spacing w:line="276" w:lineRule="auto"/>
              <w:ind w:right="-108"/>
            </w:pPr>
          </w:p>
        </w:tc>
      </w:tr>
      <w:tr w:rsidR="00E13816" w:rsidRPr="002C2A65" w:rsidTr="00C444A8">
        <w:trPr>
          <w:trHeight w:val="285"/>
        </w:trPr>
        <w:tc>
          <w:tcPr>
            <w:tcW w:w="535" w:type="dxa"/>
            <w:gridSpan w:val="2"/>
            <w:tcBorders>
              <w:left w:val="single" w:sz="4" w:space="0" w:color="auto"/>
            </w:tcBorders>
          </w:tcPr>
          <w:p w:rsidR="00E13816" w:rsidRPr="002C2A65" w:rsidRDefault="00E13816" w:rsidP="002C2A65">
            <w:pPr>
              <w:spacing w:line="276" w:lineRule="auto"/>
              <w:rPr>
                <w:bCs/>
              </w:rPr>
            </w:pPr>
            <w:r w:rsidRPr="002C2A65">
              <w:t>11</w:t>
            </w:r>
          </w:p>
        </w:tc>
        <w:tc>
          <w:tcPr>
            <w:tcW w:w="1504" w:type="dxa"/>
            <w:gridSpan w:val="2"/>
            <w:tcBorders>
              <w:left w:val="single" w:sz="4" w:space="0" w:color="auto"/>
            </w:tcBorders>
          </w:tcPr>
          <w:p w:rsidR="00E13816" w:rsidRPr="002C2A65" w:rsidRDefault="00E13816" w:rsidP="002C2A65">
            <w:pPr>
              <w:spacing w:line="276" w:lineRule="auto"/>
              <w:rPr>
                <w:bCs/>
              </w:rPr>
            </w:pPr>
          </w:p>
        </w:tc>
        <w:tc>
          <w:tcPr>
            <w:tcW w:w="5474" w:type="dxa"/>
          </w:tcPr>
          <w:p w:rsidR="00E13816" w:rsidRPr="002C2A65" w:rsidRDefault="00E13816" w:rsidP="002C2A65">
            <w:pPr>
              <w:spacing w:line="276" w:lineRule="auto"/>
              <w:rPr>
                <w:rFonts w:eastAsiaTheme="minorEastAsia"/>
                <w:color w:val="000000" w:themeColor="text1"/>
                <w:shd w:val="clear" w:color="auto" w:fill="FFFFFF"/>
              </w:rPr>
            </w:pPr>
          </w:p>
        </w:tc>
        <w:tc>
          <w:tcPr>
            <w:tcW w:w="1232" w:type="dxa"/>
          </w:tcPr>
          <w:p w:rsidR="00E13816" w:rsidRPr="002C2A65" w:rsidRDefault="00E13816" w:rsidP="002C2A65">
            <w:pPr>
              <w:spacing w:line="276" w:lineRule="auto"/>
              <w:jc w:val="center"/>
              <w:rPr>
                <w:bCs/>
                <w:iCs/>
              </w:rPr>
            </w:pPr>
          </w:p>
        </w:tc>
        <w:tc>
          <w:tcPr>
            <w:tcW w:w="2311" w:type="dxa"/>
            <w:tcBorders>
              <w:right w:val="single" w:sz="4" w:space="0" w:color="auto"/>
            </w:tcBorders>
          </w:tcPr>
          <w:p w:rsidR="00E13816" w:rsidRPr="002C2A65" w:rsidRDefault="00E13816" w:rsidP="002C2A65">
            <w:pPr>
              <w:spacing w:line="276" w:lineRule="auto"/>
              <w:ind w:right="-108"/>
              <w:rPr>
                <w:bCs/>
                <w:iCs/>
              </w:rPr>
            </w:pPr>
          </w:p>
          <w:p w:rsidR="00E13816" w:rsidRPr="002C2A65" w:rsidRDefault="00E13816" w:rsidP="002C2A65">
            <w:pPr>
              <w:spacing w:line="276" w:lineRule="auto"/>
              <w:ind w:right="-108"/>
              <w:rPr>
                <w:bCs/>
                <w:iCs/>
              </w:rPr>
            </w:pPr>
            <w:proofErr w:type="spellStart"/>
            <w:r w:rsidRPr="002C2A65">
              <w:rPr>
                <w:bCs/>
                <w:iCs/>
              </w:rPr>
              <w:t>Кл</w:t>
            </w:r>
            <w:proofErr w:type="gramStart"/>
            <w:r w:rsidRPr="002C2A65">
              <w:rPr>
                <w:bCs/>
                <w:iCs/>
              </w:rPr>
              <w:t>.р</w:t>
            </w:r>
            <w:proofErr w:type="gramEnd"/>
            <w:r w:rsidRPr="002C2A65">
              <w:rPr>
                <w:bCs/>
                <w:iCs/>
              </w:rPr>
              <w:t>уководители</w:t>
            </w:r>
            <w:proofErr w:type="spellEnd"/>
          </w:p>
          <w:p w:rsidR="00E13816" w:rsidRPr="002C2A65" w:rsidRDefault="00E13816" w:rsidP="002C2A65">
            <w:pPr>
              <w:spacing w:line="276" w:lineRule="auto"/>
              <w:ind w:right="-108"/>
              <w:rPr>
                <w:bCs/>
                <w:iCs/>
              </w:rPr>
            </w:pPr>
            <w:r w:rsidRPr="002C2A65">
              <w:rPr>
                <w:bCs/>
                <w:iCs/>
              </w:rPr>
              <w:t>Педагог-организатор</w:t>
            </w:r>
          </w:p>
        </w:tc>
      </w:tr>
      <w:tr w:rsidR="00E13816" w:rsidRPr="002C2A65" w:rsidTr="00C444A8">
        <w:trPr>
          <w:trHeight w:val="285"/>
        </w:trPr>
        <w:tc>
          <w:tcPr>
            <w:tcW w:w="535" w:type="dxa"/>
            <w:gridSpan w:val="2"/>
            <w:tcBorders>
              <w:left w:val="single" w:sz="4" w:space="0" w:color="auto"/>
            </w:tcBorders>
          </w:tcPr>
          <w:p w:rsidR="00E13816" w:rsidRPr="002C2A65" w:rsidRDefault="00E13816" w:rsidP="002C2A65">
            <w:pPr>
              <w:spacing w:line="276" w:lineRule="auto"/>
              <w:jc w:val="center"/>
            </w:pPr>
            <w:r>
              <w:t>12</w:t>
            </w:r>
          </w:p>
        </w:tc>
        <w:tc>
          <w:tcPr>
            <w:tcW w:w="1504" w:type="dxa"/>
            <w:gridSpan w:val="2"/>
            <w:tcBorders>
              <w:left w:val="single" w:sz="4" w:space="0" w:color="auto"/>
            </w:tcBorders>
          </w:tcPr>
          <w:p w:rsidR="00E13816" w:rsidRPr="002C2A65" w:rsidRDefault="00E13816" w:rsidP="002C2A65">
            <w:pPr>
              <w:spacing w:line="276" w:lineRule="auto"/>
              <w:jc w:val="center"/>
            </w:pPr>
            <w:r w:rsidRPr="002C2A65">
              <w:rPr>
                <w:bCs/>
              </w:rPr>
              <w:t>17</w:t>
            </w:r>
          </w:p>
        </w:tc>
        <w:tc>
          <w:tcPr>
            <w:tcW w:w="5474" w:type="dxa"/>
          </w:tcPr>
          <w:p w:rsidR="00E13816" w:rsidRPr="002C2A65" w:rsidRDefault="00E13816" w:rsidP="002C2A65">
            <w:pPr>
              <w:spacing w:line="276" w:lineRule="auto"/>
              <w:rPr>
                <w:bCs/>
                <w:iCs/>
              </w:rPr>
            </w:pPr>
            <w:r w:rsidRPr="002C2A65">
              <w:rPr>
                <w:bCs/>
                <w:iCs/>
              </w:rPr>
              <w:t>Акция,  посвященная  Всемирному дню (19.11) памяти жертв ДТП:</w:t>
            </w:r>
          </w:p>
          <w:p w:rsidR="00E13816" w:rsidRPr="002C2A65" w:rsidRDefault="00E13816" w:rsidP="002C2A65">
            <w:pPr>
              <w:spacing w:line="276" w:lineRule="auto"/>
              <w:rPr>
                <w:bCs/>
                <w:iCs/>
              </w:rPr>
            </w:pPr>
            <w:r w:rsidRPr="002C2A65">
              <w:rPr>
                <w:bCs/>
                <w:iCs/>
              </w:rPr>
              <w:t>- написание писем – обращений к водителям.</w:t>
            </w:r>
          </w:p>
          <w:p w:rsidR="00E13816" w:rsidRPr="002C2A65" w:rsidRDefault="00E13816" w:rsidP="002C2A65">
            <w:pPr>
              <w:spacing w:line="276" w:lineRule="auto"/>
              <w:rPr>
                <w:bCs/>
                <w:iCs/>
              </w:rPr>
            </w:pPr>
            <w:r w:rsidRPr="002C2A65">
              <w:rPr>
                <w:bCs/>
                <w:iCs/>
              </w:rPr>
              <w:t>- распространение писем с участием инспектора ГБДД.</w:t>
            </w:r>
          </w:p>
          <w:p w:rsidR="00E13816" w:rsidRPr="002C2A65" w:rsidRDefault="00E13816" w:rsidP="002C2A65">
            <w:pPr>
              <w:spacing w:line="276" w:lineRule="auto"/>
              <w:rPr>
                <w:bCs/>
                <w:iCs/>
              </w:rPr>
            </w:pPr>
            <w:r w:rsidRPr="002C2A65">
              <w:rPr>
                <w:bCs/>
                <w:iCs/>
              </w:rPr>
              <w:t>- размещение плакатов в фойе.</w:t>
            </w:r>
          </w:p>
        </w:tc>
        <w:tc>
          <w:tcPr>
            <w:tcW w:w="1232" w:type="dxa"/>
          </w:tcPr>
          <w:p w:rsidR="00E13816" w:rsidRPr="002C2A65" w:rsidRDefault="00E13816" w:rsidP="002C2A65">
            <w:pPr>
              <w:spacing w:line="276" w:lineRule="auto"/>
              <w:jc w:val="center"/>
            </w:pPr>
          </w:p>
          <w:p w:rsidR="00E13816" w:rsidRPr="002C2A65" w:rsidRDefault="00E13816" w:rsidP="002C2A65">
            <w:pPr>
              <w:spacing w:line="276" w:lineRule="auto"/>
              <w:jc w:val="center"/>
            </w:pPr>
          </w:p>
          <w:p w:rsidR="00E13816" w:rsidRPr="002C2A65" w:rsidRDefault="00E13816" w:rsidP="002C2A65">
            <w:pPr>
              <w:spacing w:line="276" w:lineRule="auto"/>
              <w:jc w:val="center"/>
            </w:pPr>
            <w:r>
              <w:t>5</w:t>
            </w:r>
            <w:r w:rsidRPr="002C2A65">
              <w:t>-11</w:t>
            </w:r>
          </w:p>
        </w:tc>
        <w:tc>
          <w:tcPr>
            <w:tcW w:w="2311" w:type="dxa"/>
            <w:tcBorders>
              <w:right w:val="single" w:sz="4" w:space="0" w:color="auto"/>
            </w:tcBorders>
          </w:tcPr>
          <w:p w:rsidR="00E13816" w:rsidRPr="002C2A65" w:rsidRDefault="00E13816" w:rsidP="002C2A65">
            <w:pPr>
              <w:spacing w:line="276" w:lineRule="auto"/>
              <w:ind w:right="-108"/>
            </w:pPr>
            <w:proofErr w:type="spellStart"/>
            <w:r w:rsidRPr="002C2A65">
              <w:t>Асовханова</w:t>
            </w:r>
            <w:proofErr w:type="spellEnd"/>
            <w:r w:rsidRPr="002C2A65">
              <w:t xml:space="preserve"> О.Д.</w:t>
            </w:r>
          </w:p>
          <w:p w:rsidR="00E13816" w:rsidRPr="002C2A65" w:rsidRDefault="002A19E7" w:rsidP="002C2A65">
            <w:pPr>
              <w:spacing w:line="276" w:lineRule="auto"/>
              <w:ind w:right="-108"/>
            </w:pPr>
            <w:r>
              <w:t>Александрова М.Ф.</w:t>
            </w:r>
          </w:p>
          <w:p w:rsidR="00E13816" w:rsidRPr="002C2A65" w:rsidRDefault="00E13816" w:rsidP="002C2A65">
            <w:pPr>
              <w:spacing w:line="276" w:lineRule="auto"/>
              <w:ind w:right="-108"/>
            </w:pPr>
            <w:r w:rsidRPr="002C2A65">
              <w:t>Кл</w:t>
            </w:r>
            <w:proofErr w:type="gramStart"/>
            <w:r w:rsidRPr="002C2A65">
              <w:t>.</w:t>
            </w:r>
            <w:proofErr w:type="gramEnd"/>
            <w:r w:rsidRPr="002C2A65">
              <w:t xml:space="preserve"> </w:t>
            </w:r>
            <w:proofErr w:type="gramStart"/>
            <w:r w:rsidRPr="002C2A65">
              <w:t>р</w:t>
            </w:r>
            <w:proofErr w:type="gramEnd"/>
            <w:r w:rsidRPr="002C2A65">
              <w:t>ук.</w:t>
            </w:r>
          </w:p>
        </w:tc>
      </w:tr>
      <w:tr w:rsidR="00E13816" w:rsidRPr="002C2A65" w:rsidTr="00C444A8">
        <w:tc>
          <w:tcPr>
            <w:tcW w:w="535" w:type="dxa"/>
            <w:gridSpan w:val="2"/>
            <w:tcBorders>
              <w:left w:val="single" w:sz="4" w:space="0" w:color="auto"/>
            </w:tcBorders>
          </w:tcPr>
          <w:p w:rsidR="00E13816" w:rsidRPr="002C2A65" w:rsidRDefault="00E13816" w:rsidP="002C2A65">
            <w:pPr>
              <w:spacing w:line="276" w:lineRule="auto"/>
              <w:jc w:val="center"/>
            </w:pPr>
            <w:r>
              <w:t>13</w:t>
            </w:r>
          </w:p>
        </w:tc>
        <w:tc>
          <w:tcPr>
            <w:tcW w:w="1504" w:type="dxa"/>
            <w:gridSpan w:val="2"/>
            <w:tcBorders>
              <w:left w:val="single" w:sz="4" w:space="0" w:color="auto"/>
            </w:tcBorders>
          </w:tcPr>
          <w:p w:rsidR="00E13816" w:rsidRPr="002C2A65" w:rsidRDefault="00E13816" w:rsidP="0089361F">
            <w:pPr>
              <w:spacing w:line="276" w:lineRule="auto"/>
              <w:jc w:val="center"/>
            </w:pPr>
            <w:r w:rsidRPr="002C2A65">
              <w:t>1</w:t>
            </w:r>
            <w:r w:rsidR="0089361F">
              <w:t>6</w:t>
            </w:r>
          </w:p>
        </w:tc>
        <w:tc>
          <w:tcPr>
            <w:tcW w:w="5474" w:type="dxa"/>
          </w:tcPr>
          <w:p w:rsidR="00E13816" w:rsidRPr="002C2A65" w:rsidRDefault="00E13816" w:rsidP="002C2A65">
            <w:pPr>
              <w:spacing w:line="276" w:lineRule="auto"/>
            </w:pPr>
            <w:r w:rsidRPr="002C2A65">
              <w:rPr>
                <w:bCs/>
                <w:iCs/>
              </w:rPr>
              <w:t>Районные соревнования «Пожарный дозор»</w:t>
            </w:r>
          </w:p>
        </w:tc>
        <w:tc>
          <w:tcPr>
            <w:tcW w:w="1232" w:type="dxa"/>
          </w:tcPr>
          <w:p w:rsidR="00E13816" w:rsidRPr="002C2A65" w:rsidRDefault="00E13816" w:rsidP="002C2A65">
            <w:pPr>
              <w:spacing w:line="276" w:lineRule="auto"/>
              <w:jc w:val="center"/>
            </w:pPr>
            <w:r w:rsidRPr="002C2A65">
              <w:rPr>
                <w:bCs/>
                <w:iCs/>
              </w:rPr>
              <w:t>5,6</w:t>
            </w:r>
          </w:p>
        </w:tc>
        <w:tc>
          <w:tcPr>
            <w:tcW w:w="2311" w:type="dxa"/>
            <w:tcBorders>
              <w:right w:val="single" w:sz="4" w:space="0" w:color="auto"/>
            </w:tcBorders>
          </w:tcPr>
          <w:p w:rsidR="00E13816" w:rsidRPr="002C2A65" w:rsidRDefault="00E13816" w:rsidP="002C2A65">
            <w:pPr>
              <w:spacing w:line="276" w:lineRule="auto"/>
              <w:ind w:right="-108"/>
            </w:pPr>
            <w:r w:rsidRPr="002C2A65">
              <w:t xml:space="preserve">Зам. </w:t>
            </w:r>
            <w:proofErr w:type="spellStart"/>
            <w:r w:rsidRPr="002C2A65">
              <w:t>дир</w:t>
            </w:r>
            <w:proofErr w:type="spellEnd"/>
            <w:r w:rsidRPr="002C2A65">
              <w:t>. по ВР</w:t>
            </w:r>
          </w:p>
        </w:tc>
      </w:tr>
      <w:tr w:rsidR="00E13816" w:rsidRPr="002C2A65" w:rsidTr="00C444A8">
        <w:trPr>
          <w:trHeight w:val="420"/>
        </w:trPr>
        <w:tc>
          <w:tcPr>
            <w:tcW w:w="7513" w:type="dxa"/>
            <w:gridSpan w:val="5"/>
            <w:tcBorders>
              <w:left w:val="single" w:sz="4" w:space="0" w:color="auto"/>
            </w:tcBorders>
          </w:tcPr>
          <w:p w:rsidR="00E13816" w:rsidRPr="002C2A65" w:rsidRDefault="00E13816" w:rsidP="00E13816">
            <w:pPr>
              <w:spacing w:line="276" w:lineRule="auto"/>
              <w:ind w:left="176"/>
              <w:rPr>
                <w:bCs/>
                <w:iCs/>
              </w:rPr>
            </w:pPr>
            <w:r w:rsidRPr="002C2A65">
              <w:rPr>
                <w:b/>
                <w:i/>
                <w:iCs/>
              </w:rPr>
              <w:t>Декабрь</w:t>
            </w:r>
          </w:p>
        </w:tc>
        <w:tc>
          <w:tcPr>
            <w:tcW w:w="1232" w:type="dxa"/>
            <w:tcBorders>
              <w:top w:val="single" w:sz="4" w:space="0" w:color="auto"/>
            </w:tcBorders>
          </w:tcPr>
          <w:p w:rsidR="00E13816" w:rsidRPr="002C2A65" w:rsidRDefault="00E13816" w:rsidP="002C2A65">
            <w:pPr>
              <w:spacing w:line="276" w:lineRule="auto"/>
              <w:jc w:val="center"/>
              <w:rPr>
                <w:bCs/>
                <w:iCs/>
              </w:rPr>
            </w:pPr>
          </w:p>
        </w:tc>
        <w:tc>
          <w:tcPr>
            <w:tcW w:w="23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816" w:rsidRPr="002C2A65" w:rsidRDefault="00E13816" w:rsidP="002C2A65">
            <w:pPr>
              <w:spacing w:line="276" w:lineRule="auto"/>
              <w:ind w:right="-108"/>
              <w:rPr>
                <w:bCs/>
                <w:iCs/>
              </w:rPr>
            </w:pPr>
          </w:p>
        </w:tc>
      </w:tr>
      <w:tr w:rsidR="00E13816" w:rsidRPr="002C2A65" w:rsidTr="00C444A8">
        <w:trPr>
          <w:trHeight w:val="765"/>
        </w:trPr>
        <w:tc>
          <w:tcPr>
            <w:tcW w:w="535" w:type="dxa"/>
            <w:gridSpan w:val="2"/>
            <w:tcBorders>
              <w:left w:val="single" w:sz="4" w:space="0" w:color="auto"/>
            </w:tcBorders>
          </w:tcPr>
          <w:p w:rsidR="00E13816" w:rsidRPr="002C2A65" w:rsidRDefault="00E13816" w:rsidP="002C2A65">
            <w:pPr>
              <w:spacing w:line="276" w:lineRule="auto"/>
              <w:jc w:val="center"/>
            </w:pPr>
            <w:r>
              <w:t>14</w:t>
            </w:r>
          </w:p>
        </w:tc>
        <w:tc>
          <w:tcPr>
            <w:tcW w:w="1504" w:type="dxa"/>
            <w:gridSpan w:val="2"/>
            <w:tcBorders>
              <w:left w:val="single" w:sz="4" w:space="0" w:color="auto"/>
            </w:tcBorders>
          </w:tcPr>
          <w:p w:rsidR="00E13816" w:rsidRPr="002C2A65" w:rsidRDefault="00E13816" w:rsidP="002C2A65">
            <w:pPr>
              <w:spacing w:line="276" w:lineRule="auto"/>
              <w:jc w:val="center"/>
              <w:rPr>
                <w:iCs/>
              </w:rPr>
            </w:pPr>
            <w:r w:rsidRPr="002C2A65">
              <w:rPr>
                <w:iCs/>
              </w:rPr>
              <w:t>1-10</w:t>
            </w:r>
          </w:p>
        </w:tc>
        <w:tc>
          <w:tcPr>
            <w:tcW w:w="5474" w:type="dxa"/>
            <w:tcBorders>
              <w:top w:val="single" w:sz="4" w:space="0" w:color="auto"/>
            </w:tcBorders>
          </w:tcPr>
          <w:p w:rsidR="00E13816" w:rsidRPr="002C2A65" w:rsidRDefault="00E13816" w:rsidP="002C2A65">
            <w:pPr>
              <w:spacing w:line="276" w:lineRule="auto"/>
            </w:pPr>
            <w:r w:rsidRPr="002C2A65">
              <w:t>Мероприятия по проф. СПИДа</w:t>
            </w:r>
          </w:p>
          <w:p w:rsidR="0089361F" w:rsidRDefault="00E13816" w:rsidP="0089361F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  <w:shd w:val="clear" w:color="auto" w:fill="FFFFFF"/>
              </w:rPr>
            </w:pPr>
            <w:r w:rsidRPr="002C2A65">
              <w:t xml:space="preserve">- </w:t>
            </w:r>
            <w:r w:rsidRPr="002C2A65">
              <w:rPr>
                <w:color w:val="000000"/>
                <w:shd w:val="clear" w:color="auto" w:fill="FFFFFF"/>
              </w:rPr>
              <w:t>Классный час на тему: «Всемирный день борьбы со СПИДом -1 декабря»</w:t>
            </w:r>
          </w:p>
          <w:p w:rsidR="0089361F" w:rsidRPr="002C2A65" w:rsidRDefault="00E13816" w:rsidP="0089361F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</w:rPr>
            </w:pPr>
            <w:r w:rsidRPr="002C2A65">
              <w:rPr>
                <w:b/>
                <w:bCs/>
                <w:color w:val="000000"/>
                <w:shd w:val="clear" w:color="auto" w:fill="FFFFFF"/>
              </w:rPr>
              <w:t> </w:t>
            </w:r>
            <w:r w:rsidR="0089361F" w:rsidRPr="002C2A65">
              <w:rPr>
                <w:bCs/>
                <w:color w:val="000000"/>
                <w:shd w:val="clear" w:color="auto" w:fill="FFFFFF"/>
              </w:rPr>
              <w:t>- у</w:t>
            </w:r>
            <w:r w:rsidR="0089361F" w:rsidRPr="002C2A65">
              <w:rPr>
                <w:bCs/>
                <w:i/>
                <w:iCs/>
                <w:color w:val="000000"/>
                <w:u w:val="single"/>
              </w:rPr>
              <w:t>роки БИОЛОГИИ</w:t>
            </w:r>
          </w:p>
          <w:p w:rsidR="00E13816" w:rsidRPr="002C2A65" w:rsidRDefault="00E13816" w:rsidP="002C2A65">
            <w:pPr>
              <w:spacing w:line="276" w:lineRule="auto"/>
              <w:rPr>
                <w:bCs/>
                <w:iCs/>
              </w:rPr>
            </w:pPr>
          </w:p>
        </w:tc>
        <w:tc>
          <w:tcPr>
            <w:tcW w:w="1232" w:type="dxa"/>
            <w:tcBorders>
              <w:top w:val="single" w:sz="4" w:space="0" w:color="auto"/>
            </w:tcBorders>
          </w:tcPr>
          <w:p w:rsidR="0089361F" w:rsidRDefault="00E13816" w:rsidP="002C2A65">
            <w:pPr>
              <w:spacing w:line="276" w:lineRule="auto"/>
              <w:jc w:val="center"/>
              <w:rPr>
                <w:bCs/>
                <w:iCs/>
              </w:rPr>
            </w:pPr>
            <w:r w:rsidRPr="002C2A65">
              <w:rPr>
                <w:bCs/>
                <w:iCs/>
              </w:rPr>
              <w:t>8-11</w:t>
            </w:r>
          </w:p>
          <w:p w:rsidR="00E13816" w:rsidRPr="002C2A65" w:rsidRDefault="0089361F" w:rsidP="002C2A65">
            <w:pPr>
              <w:spacing w:line="276" w:lineRule="auto"/>
              <w:jc w:val="center"/>
              <w:rPr>
                <w:bCs/>
                <w:iCs/>
              </w:rPr>
            </w:pPr>
            <w:r w:rsidRPr="002C2A65">
              <w:rPr>
                <w:bCs/>
                <w:iCs/>
              </w:rPr>
              <w:t>8,9</w:t>
            </w:r>
          </w:p>
        </w:tc>
        <w:tc>
          <w:tcPr>
            <w:tcW w:w="23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816" w:rsidRPr="002C2A65" w:rsidRDefault="00E13816" w:rsidP="002C2A65">
            <w:pPr>
              <w:spacing w:line="276" w:lineRule="auto"/>
              <w:ind w:right="-108"/>
              <w:rPr>
                <w:bCs/>
                <w:iCs/>
              </w:rPr>
            </w:pPr>
            <w:r w:rsidRPr="002C2A65">
              <w:rPr>
                <w:bCs/>
                <w:iCs/>
              </w:rPr>
              <w:t>Кл</w:t>
            </w:r>
            <w:proofErr w:type="gramStart"/>
            <w:r w:rsidRPr="002C2A65">
              <w:rPr>
                <w:bCs/>
                <w:iCs/>
              </w:rPr>
              <w:t>.</w:t>
            </w:r>
            <w:proofErr w:type="gramEnd"/>
            <w:r w:rsidRPr="002C2A65">
              <w:rPr>
                <w:bCs/>
                <w:iCs/>
              </w:rPr>
              <w:t xml:space="preserve"> </w:t>
            </w:r>
            <w:proofErr w:type="gramStart"/>
            <w:r w:rsidRPr="002C2A65">
              <w:rPr>
                <w:bCs/>
                <w:iCs/>
              </w:rPr>
              <w:t>р</w:t>
            </w:r>
            <w:proofErr w:type="gramEnd"/>
            <w:r w:rsidRPr="002C2A65">
              <w:rPr>
                <w:bCs/>
                <w:iCs/>
              </w:rPr>
              <w:t>уководит.</w:t>
            </w:r>
            <w:r w:rsidR="0089361F" w:rsidRPr="002C2A65">
              <w:rPr>
                <w:bCs/>
                <w:iCs/>
              </w:rPr>
              <w:t xml:space="preserve"> Учитель биологии</w:t>
            </w:r>
          </w:p>
        </w:tc>
      </w:tr>
      <w:tr w:rsidR="00E13816" w:rsidRPr="002C2A65" w:rsidTr="00C444A8">
        <w:trPr>
          <w:trHeight w:val="420"/>
        </w:trPr>
        <w:tc>
          <w:tcPr>
            <w:tcW w:w="7513" w:type="dxa"/>
            <w:gridSpan w:val="5"/>
            <w:tcBorders>
              <w:left w:val="single" w:sz="4" w:space="0" w:color="auto"/>
            </w:tcBorders>
          </w:tcPr>
          <w:p w:rsidR="00E13816" w:rsidRPr="002C2A65" w:rsidRDefault="00E13816" w:rsidP="00E13816">
            <w:pPr>
              <w:spacing w:line="276" w:lineRule="auto"/>
              <w:ind w:left="176" w:right="-97"/>
              <w:rPr>
                <w:bCs/>
                <w:iCs/>
              </w:rPr>
            </w:pPr>
            <w:r w:rsidRPr="002C2A65">
              <w:rPr>
                <w:b/>
                <w:bCs/>
                <w:i/>
                <w:iCs/>
              </w:rPr>
              <w:t>Январь</w:t>
            </w:r>
          </w:p>
        </w:tc>
        <w:tc>
          <w:tcPr>
            <w:tcW w:w="1232" w:type="dxa"/>
            <w:tcBorders>
              <w:right w:val="single" w:sz="4" w:space="0" w:color="auto"/>
            </w:tcBorders>
          </w:tcPr>
          <w:p w:rsidR="00E13816" w:rsidRPr="002C2A65" w:rsidRDefault="00E13816" w:rsidP="002C2A65">
            <w:pPr>
              <w:spacing w:line="276" w:lineRule="auto"/>
              <w:ind w:right="-97"/>
              <w:jc w:val="center"/>
              <w:rPr>
                <w:bCs/>
                <w:iCs/>
              </w:rPr>
            </w:pPr>
          </w:p>
        </w:tc>
        <w:tc>
          <w:tcPr>
            <w:tcW w:w="2311" w:type="dxa"/>
          </w:tcPr>
          <w:p w:rsidR="00E13816" w:rsidRPr="002C2A65" w:rsidRDefault="00E13816" w:rsidP="002C2A65">
            <w:pPr>
              <w:spacing w:line="276" w:lineRule="auto"/>
              <w:ind w:right="-108"/>
              <w:rPr>
                <w:bCs/>
                <w:iCs/>
              </w:rPr>
            </w:pPr>
          </w:p>
        </w:tc>
      </w:tr>
      <w:tr w:rsidR="00E13816" w:rsidRPr="002C2A65" w:rsidTr="00C444A8">
        <w:tblPrEx>
          <w:tblLook w:val="0000" w:firstRow="0" w:lastRow="0" w:firstColumn="0" w:lastColumn="0" w:noHBand="0" w:noVBand="0"/>
        </w:tblPrEx>
        <w:trPr>
          <w:cantSplit/>
          <w:trHeight w:val="285"/>
        </w:trPr>
        <w:tc>
          <w:tcPr>
            <w:tcW w:w="526" w:type="dxa"/>
            <w:tcBorders>
              <w:left w:val="single" w:sz="4" w:space="0" w:color="auto"/>
            </w:tcBorders>
          </w:tcPr>
          <w:p w:rsidR="00E13816" w:rsidRPr="002C2A65" w:rsidRDefault="00E13816" w:rsidP="00E13816">
            <w:pPr>
              <w:spacing w:line="276" w:lineRule="auto"/>
              <w:ind w:right="-97"/>
              <w:jc w:val="center"/>
            </w:pPr>
            <w:r w:rsidRPr="002C2A65">
              <w:t>1</w:t>
            </w:r>
            <w:r>
              <w:t>5</w:t>
            </w:r>
          </w:p>
        </w:tc>
        <w:tc>
          <w:tcPr>
            <w:tcW w:w="1513" w:type="dxa"/>
            <w:gridSpan w:val="3"/>
          </w:tcPr>
          <w:p w:rsidR="00E13816" w:rsidRPr="002C2A65" w:rsidRDefault="00E13816" w:rsidP="002C2A65">
            <w:pPr>
              <w:spacing w:line="276" w:lineRule="auto"/>
              <w:jc w:val="center"/>
            </w:pPr>
            <w:r w:rsidRPr="002C2A65">
              <w:t>14</w:t>
            </w:r>
          </w:p>
        </w:tc>
        <w:tc>
          <w:tcPr>
            <w:tcW w:w="5474" w:type="dxa"/>
          </w:tcPr>
          <w:p w:rsidR="00E13816" w:rsidRPr="002C2A65" w:rsidRDefault="00E13816" w:rsidP="002C2A65">
            <w:pPr>
              <w:tabs>
                <w:tab w:val="num" w:pos="432"/>
              </w:tabs>
              <w:spacing w:line="276" w:lineRule="auto"/>
              <w:ind w:right="-97"/>
            </w:pPr>
            <w:r w:rsidRPr="002C2A65">
              <w:t>Соревнования</w:t>
            </w:r>
          </w:p>
          <w:p w:rsidR="00E13816" w:rsidRPr="002C2A65" w:rsidRDefault="00E13816" w:rsidP="0089361F">
            <w:pPr>
              <w:spacing w:line="276" w:lineRule="auto"/>
            </w:pPr>
            <w:r w:rsidRPr="002C2A65">
              <w:t xml:space="preserve"> «Безопасное колесо -202</w:t>
            </w:r>
            <w:r w:rsidR="0089361F">
              <w:t>5</w:t>
            </w:r>
            <w:r w:rsidRPr="002C2A65">
              <w:t>»</w:t>
            </w:r>
          </w:p>
        </w:tc>
        <w:tc>
          <w:tcPr>
            <w:tcW w:w="1232" w:type="dxa"/>
            <w:tcBorders>
              <w:right w:val="single" w:sz="4" w:space="0" w:color="auto"/>
            </w:tcBorders>
          </w:tcPr>
          <w:p w:rsidR="00E13816" w:rsidRPr="002C2A65" w:rsidRDefault="00E13816" w:rsidP="002C2A65">
            <w:pPr>
              <w:spacing w:line="276" w:lineRule="auto"/>
              <w:ind w:right="-106"/>
              <w:jc w:val="center"/>
              <w:rPr>
                <w:bCs/>
                <w:iCs/>
              </w:rPr>
            </w:pPr>
            <w:r w:rsidRPr="002C2A65">
              <w:t xml:space="preserve">5 </w:t>
            </w:r>
          </w:p>
        </w:tc>
        <w:tc>
          <w:tcPr>
            <w:tcW w:w="2311" w:type="dxa"/>
          </w:tcPr>
          <w:p w:rsidR="00E13816" w:rsidRPr="002C2A65" w:rsidRDefault="00E13816" w:rsidP="002C2A65">
            <w:pPr>
              <w:spacing w:line="276" w:lineRule="auto"/>
              <w:ind w:left="34" w:right="-108"/>
            </w:pPr>
            <w:proofErr w:type="spellStart"/>
            <w:r w:rsidRPr="002C2A65">
              <w:t>Шолгина</w:t>
            </w:r>
            <w:proofErr w:type="spellEnd"/>
            <w:r w:rsidRPr="002C2A65">
              <w:t xml:space="preserve"> Е.В.</w:t>
            </w:r>
          </w:p>
          <w:p w:rsidR="00E13816" w:rsidRPr="002C2A65" w:rsidRDefault="00E13816" w:rsidP="002C2A65">
            <w:pPr>
              <w:spacing w:line="276" w:lineRule="auto"/>
              <w:ind w:right="-108"/>
              <w:rPr>
                <w:bCs/>
                <w:iCs/>
              </w:rPr>
            </w:pPr>
          </w:p>
        </w:tc>
      </w:tr>
      <w:tr w:rsidR="00E13816" w:rsidRPr="002C2A65" w:rsidTr="00C444A8">
        <w:tblPrEx>
          <w:tblLook w:val="0000" w:firstRow="0" w:lastRow="0" w:firstColumn="0" w:lastColumn="0" w:noHBand="0" w:noVBand="0"/>
        </w:tblPrEx>
        <w:trPr>
          <w:cantSplit/>
          <w:trHeight w:val="346"/>
        </w:trPr>
        <w:tc>
          <w:tcPr>
            <w:tcW w:w="7513" w:type="dxa"/>
            <w:gridSpan w:val="5"/>
            <w:tcBorders>
              <w:left w:val="single" w:sz="4" w:space="0" w:color="auto"/>
            </w:tcBorders>
          </w:tcPr>
          <w:p w:rsidR="00E13816" w:rsidRPr="002C2A65" w:rsidRDefault="00E13816" w:rsidP="00E13816">
            <w:pPr>
              <w:spacing w:line="276" w:lineRule="auto"/>
              <w:ind w:left="176"/>
            </w:pPr>
            <w:r w:rsidRPr="002C2A65">
              <w:rPr>
                <w:b/>
                <w:i/>
              </w:rPr>
              <w:t>Апрель</w:t>
            </w:r>
          </w:p>
        </w:tc>
        <w:tc>
          <w:tcPr>
            <w:tcW w:w="1232" w:type="dxa"/>
          </w:tcPr>
          <w:p w:rsidR="00E13816" w:rsidRPr="002C2A65" w:rsidRDefault="00E13816" w:rsidP="002C2A65">
            <w:pPr>
              <w:spacing w:line="276" w:lineRule="auto"/>
              <w:jc w:val="center"/>
            </w:pPr>
          </w:p>
        </w:tc>
        <w:tc>
          <w:tcPr>
            <w:tcW w:w="2311" w:type="dxa"/>
            <w:tcBorders>
              <w:right w:val="single" w:sz="4" w:space="0" w:color="auto"/>
            </w:tcBorders>
          </w:tcPr>
          <w:p w:rsidR="00E13816" w:rsidRPr="002C2A65" w:rsidRDefault="00E13816" w:rsidP="002C2A65">
            <w:pPr>
              <w:spacing w:line="276" w:lineRule="auto"/>
              <w:ind w:left="34" w:right="-108"/>
            </w:pPr>
          </w:p>
        </w:tc>
      </w:tr>
      <w:tr w:rsidR="00E13816" w:rsidRPr="002C2A65" w:rsidTr="00C444A8">
        <w:tblPrEx>
          <w:tblLook w:val="0000" w:firstRow="0" w:lastRow="0" w:firstColumn="0" w:lastColumn="0" w:noHBand="0" w:noVBand="0"/>
        </w:tblPrEx>
        <w:trPr>
          <w:cantSplit/>
          <w:trHeight w:val="346"/>
        </w:trPr>
        <w:tc>
          <w:tcPr>
            <w:tcW w:w="526" w:type="dxa"/>
            <w:tcBorders>
              <w:left w:val="single" w:sz="4" w:space="0" w:color="auto"/>
            </w:tcBorders>
          </w:tcPr>
          <w:p w:rsidR="00E13816" w:rsidRPr="002C2A65" w:rsidRDefault="00E13816" w:rsidP="00E13816">
            <w:pPr>
              <w:spacing w:line="276" w:lineRule="auto"/>
            </w:pPr>
            <w:r w:rsidRPr="002C2A65">
              <w:t>1</w:t>
            </w:r>
            <w:r>
              <w:t>6</w:t>
            </w:r>
          </w:p>
        </w:tc>
        <w:tc>
          <w:tcPr>
            <w:tcW w:w="1513" w:type="dxa"/>
            <w:gridSpan w:val="3"/>
            <w:tcBorders>
              <w:left w:val="single" w:sz="4" w:space="0" w:color="auto"/>
            </w:tcBorders>
          </w:tcPr>
          <w:p w:rsidR="00E13816" w:rsidRPr="002C2A65" w:rsidRDefault="00E13816" w:rsidP="002C2A65">
            <w:pPr>
              <w:spacing w:line="276" w:lineRule="auto"/>
              <w:ind w:left="252"/>
            </w:pPr>
            <w:r w:rsidRPr="002C2A65">
              <w:t xml:space="preserve">   8-12</w:t>
            </w:r>
          </w:p>
        </w:tc>
        <w:tc>
          <w:tcPr>
            <w:tcW w:w="5474" w:type="dxa"/>
          </w:tcPr>
          <w:p w:rsidR="00E13816" w:rsidRPr="002C2A65" w:rsidRDefault="00E13816" w:rsidP="002C2A65">
            <w:pPr>
              <w:spacing w:line="276" w:lineRule="auto"/>
            </w:pPr>
            <w:r w:rsidRPr="002C2A65">
              <w:t>Неделя БЕЗОПАСНОСТИ</w:t>
            </w:r>
          </w:p>
          <w:p w:rsidR="00E13816" w:rsidRPr="002C2A65" w:rsidRDefault="00E13816" w:rsidP="002C2A65">
            <w:pPr>
              <w:spacing w:line="276" w:lineRule="auto"/>
            </w:pPr>
            <w:r w:rsidRPr="002C2A65">
              <w:t>- доп. информационные плакаты,</w:t>
            </w:r>
          </w:p>
          <w:p w:rsidR="00E13816" w:rsidRPr="002C2A65" w:rsidRDefault="00E13816" w:rsidP="002C2A65">
            <w:pPr>
              <w:spacing w:line="276" w:lineRule="auto"/>
            </w:pPr>
            <w:r w:rsidRPr="002C2A65">
              <w:t>- игра «Код безопасности»</w:t>
            </w:r>
          </w:p>
        </w:tc>
        <w:tc>
          <w:tcPr>
            <w:tcW w:w="1232" w:type="dxa"/>
          </w:tcPr>
          <w:p w:rsidR="00E13816" w:rsidRPr="002C2A65" w:rsidRDefault="00E13816" w:rsidP="002C2A65">
            <w:pPr>
              <w:spacing w:line="276" w:lineRule="auto"/>
              <w:jc w:val="center"/>
            </w:pPr>
            <w:r w:rsidRPr="002C2A65">
              <w:t>5-11</w:t>
            </w:r>
          </w:p>
        </w:tc>
        <w:tc>
          <w:tcPr>
            <w:tcW w:w="2311" w:type="dxa"/>
            <w:tcBorders>
              <w:right w:val="single" w:sz="4" w:space="0" w:color="auto"/>
            </w:tcBorders>
          </w:tcPr>
          <w:p w:rsidR="00E13816" w:rsidRPr="002C2A65" w:rsidRDefault="00E13816" w:rsidP="0089361F">
            <w:pPr>
              <w:spacing w:line="276" w:lineRule="auto"/>
              <w:ind w:left="-18" w:right="-108"/>
            </w:pPr>
            <w:r w:rsidRPr="002C2A65">
              <w:t xml:space="preserve">Зам. </w:t>
            </w:r>
            <w:proofErr w:type="spellStart"/>
            <w:r w:rsidRPr="002C2A65">
              <w:t>дир</w:t>
            </w:r>
            <w:proofErr w:type="spellEnd"/>
            <w:r w:rsidRPr="002C2A65">
              <w:t xml:space="preserve">. по </w:t>
            </w:r>
            <w:r w:rsidR="0089361F">
              <w:t>ОТ</w:t>
            </w:r>
            <w:r w:rsidRPr="002C2A65">
              <w:t xml:space="preserve"> </w:t>
            </w:r>
          </w:p>
        </w:tc>
      </w:tr>
    </w:tbl>
    <w:p w:rsidR="002C326A" w:rsidRPr="002C2A65" w:rsidRDefault="002C326A" w:rsidP="002C2A65">
      <w:pPr>
        <w:spacing w:line="276" w:lineRule="auto"/>
        <w:rPr>
          <w:b/>
        </w:rPr>
      </w:pPr>
    </w:p>
    <w:p w:rsidR="00A24CBF" w:rsidRDefault="00846B15" w:rsidP="00DA5697">
      <w:pPr>
        <w:pStyle w:val="a4"/>
        <w:numPr>
          <w:ilvl w:val="0"/>
          <w:numId w:val="8"/>
        </w:numPr>
        <w:tabs>
          <w:tab w:val="left" w:pos="851"/>
        </w:tabs>
        <w:spacing w:line="276" w:lineRule="auto"/>
        <w:ind w:left="993" w:hanging="426"/>
        <w:rPr>
          <w:b/>
        </w:rPr>
      </w:pPr>
      <w:r w:rsidRPr="002C2A65">
        <w:rPr>
          <w:b/>
        </w:rPr>
        <w:t xml:space="preserve"> </w:t>
      </w:r>
      <w:r w:rsidR="00A24CBF" w:rsidRPr="002C2A65">
        <w:rPr>
          <w:b/>
        </w:rPr>
        <w:t>Модуль «Социальное партнёрство»</w:t>
      </w:r>
    </w:p>
    <w:p w:rsidR="00E13816" w:rsidRPr="002C2A65" w:rsidRDefault="00E13816" w:rsidP="00E13816">
      <w:pPr>
        <w:pStyle w:val="a4"/>
        <w:spacing w:line="276" w:lineRule="auto"/>
        <w:ind w:left="709"/>
        <w:rPr>
          <w:b/>
        </w:rPr>
      </w:pPr>
    </w:p>
    <w:tbl>
      <w:tblPr>
        <w:tblStyle w:val="11"/>
        <w:tblW w:w="110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4"/>
        <w:gridCol w:w="1701"/>
        <w:gridCol w:w="2551"/>
        <w:gridCol w:w="4110"/>
        <w:gridCol w:w="2126"/>
      </w:tblGrid>
      <w:tr w:rsidR="0055605B" w:rsidRPr="002C2A65" w:rsidTr="00C444A8">
        <w:tc>
          <w:tcPr>
            <w:tcW w:w="534" w:type="dxa"/>
          </w:tcPr>
          <w:p w:rsidR="0055605B" w:rsidRPr="002C2A65" w:rsidRDefault="0055605B" w:rsidP="002C2A65">
            <w:pPr>
              <w:tabs>
                <w:tab w:val="left" w:pos="1920"/>
              </w:tabs>
              <w:spacing w:line="276" w:lineRule="auto"/>
              <w:rPr>
                <w:lang w:val="ru-RU"/>
              </w:rPr>
            </w:pPr>
            <w:r w:rsidRPr="002C2A65">
              <w:rPr>
                <w:lang w:val="ru-RU"/>
              </w:rPr>
              <w:t>№</w:t>
            </w:r>
          </w:p>
        </w:tc>
        <w:tc>
          <w:tcPr>
            <w:tcW w:w="1701" w:type="dxa"/>
          </w:tcPr>
          <w:p w:rsidR="0055605B" w:rsidRPr="002C2A65" w:rsidRDefault="0055605B" w:rsidP="002C2A65">
            <w:pPr>
              <w:tabs>
                <w:tab w:val="left" w:pos="1920"/>
              </w:tabs>
              <w:spacing w:line="276" w:lineRule="auto"/>
              <w:rPr>
                <w:lang w:val="ru-RU"/>
              </w:rPr>
            </w:pPr>
            <w:r w:rsidRPr="002C2A65">
              <w:rPr>
                <w:lang w:val="ru-RU"/>
              </w:rPr>
              <w:t xml:space="preserve">Сроки 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55605B" w:rsidRPr="002C2A65" w:rsidRDefault="0055605B" w:rsidP="002C2A65">
            <w:pPr>
              <w:tabs>
                <w:tab w:val="left" w:pos="1920"/>
              </w:tabs>
              <w:spacing w:line="276" w:lineRule="auto"/>
              <w:rPr>
                <w:lang w:val="ru-RU"/>
              </w:rPr>
            </w:pPr>
            <w:r w:rsidRPr="002C2A65">
              <w:rPr>
                <w:lang w:val="ru-RU"/>
              </w:rPr>
              <w:t>Социальные партнеры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55605B" w:rsidRPr="002C2A65" w:rsidRDefault="0055605B" w:rsidP="002C2A65">
            <w:pPr>
              <w:tabs>
                <w:tab w:val="left" w:pos="1920"/>
              </w:tabs>
              <w:spacing w:line="276" w:lineRule="auto"/>
              <w:jc w:val="center"/>
            </w:pPr>
            <w:r w:rsidRPr="002C2A65">
              <w:rPr>
                <w:lang w:val="ru-RU"/>
              </w:rPr>
              <w:t xml:space="preserve">Дела, </w:t>
            </w:r>
            <w:proofErr w:type="spellStart"/>
            <w:r w:rsidRPr="002C2A65">
              <w:rPr>
                <w:lang w:val="ru-RU"/>
              </w:rPr>
              <w:t>собы</w:t>
            </w:r>
            <w:r w:rsidRPr="002C2A65">
              <w:t>тия</w:t>
            </w:r>
            <w:proofErr w:type="spellEnd"/>
            <w:r w:rsidRPr="002C2A65">
              <w:t xml:space="preserve">, </w:t>
            </w:r>
            <w:proofErr w:type="spellStart"/>
            <w:r w:rsidRPr="002C2A65">
              <w:t>мероприятия</w:t>
            </w:r>
            <w:proofErr w:type="spellEnd"/>
            <w:r w:rsidRPr="002C2A65">
              <w:t xml:space="preserve"> </w:t>
            </w:r>
          </w:p>
        </w:tc>
        <w:tc>
          <w:tcPr>
            <w:tcW w:w="2126" w:type="dxa"/>
          </w:tcPr>
          <w:p w:rsidR="0055605B" w:rsidRPr="002C2A65" w:rsidRDefault="0055605B" w:rsidP="002C2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proofErr w:type="spellStart"/>
            <w:r w:rsidRPr="002C2A65">
              <w:rPr>
                <w:color w:val="000000"/>
              </w:rPr>
              <w:t>Ответственные</w:t>
            </w:r>
            <w:proofErr w:type="spellEnd"/>
          </w:p>
        </w:tc>
      </w:tr>
      <w:tr w:rsidR="00434F00" w:rsidRPr="002C2A65" w:rsidTr="00C444A8">
        <w:tc>
          <w:tcPr>
            <w:tcW w:w="534" w:type="dxa"/>
          </w:tcPr>
          <w:p w:rsidR="00434F00" w:rsidRPr="002C2A65" w:rsidRDefault="00434F00" w:rsidP="00DA5697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spacing w:line="276" w:lineRule="auto"/>
              <w:rPr>
                <w:color w:val="000000"/>
                <w:lang w:val="ru-RU"/>
              </w:rPr>
            </w:pPr>
          </w:p>
        </w:tc>
        <w:tc>
          <w:tcPr>
            <w:tcW w:w="1701" w:type="dxa"/>
            <w:vMerge w:val="restart"/>
          </w:tcPr>
          <w:p w:rsidR="00434F00" w:rsidRPr="002C2A65" w:rsidRDefault="00434F00" w:rsidP="002C2A65">
            <w:pPr>
              <w:tabs>
                <w:tab w:val="left" w:pos="709"/>
              </w:tabs>
              <w:spacing w:line="276" w:lineRule="auto"/>
              <w:ind w:right="-7"/>
              <w:rPr>
                <w:shd w:val="clear" w:color="auto" w:fill="FFFFFF"/>
                <w:lang w:val="ru-RU"/>
              </w:rPr>
            </w:pPr>
          </w:p>
          <w:p w:rsidR="00434F00" w:rsidRPr="002C2A65" w:rsidRDefault="00434F00" w:rsidP="002C2A65">
            <w:pPr>
              <w:tabs>
                <w:tab w:val="left" w:pos="709"/>
              </w:tabs>
              <w:spacing w:line="276" w:lineRule="auto"/>
              <w:ind w:right="-7"/>
              <w:rPr>
                <w:shd w:val="clear" w:color="auto" w:fill="FFFFFF"/>
                <w:lang w:val="ru-RU"/>
              </w:rPr>
            </w:pPr>
          </w:p>
          <w:p w:rsidR="00434F00" w:rsidRPr="002C2A65" w:rsidRDefault="00434F00" w:rsidP="002C2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lang w:val="ru-RU"/>
              </w:rPr>
            </w:pPr>
            <w:r w:rsidRPr="002C2A65">
              <w:rPr>
                <w:color w:val="000000"/>
                <w:lang w:val="ru-RU"/>
              </w:rPr>
              <w:t>В течение</w:t>
            </w:r>
          </w:p>
          <w:p w:rsidR="00434F00" w:rsidRPr="002C2A65" w:rsidRDefault="00434F00" w:rsidP="002C2A65">
            <w:pPr>
              <w:tabs>
                <w:tab w:val="left" w:pos="709"/>
              </w:tabs>
              <w:spacing w:line="276" w:lineRule="auto"/>
              <w:ind w:right="-7"/>
              <w:rPr>
                <w:shd w:val="clear" w:color="auto" w:fill="FFFFFF"/>
                <w:lang w:val="ru-RU"/>
              </w:rPr>
            </w:pPr>
            <w:r w:rsidRPr="002C2A65">
              <w:rPr>
                <w:color w:val="000000"/>
                <w:lang w:val="ru-RU"/>
              </w:rPr>
              <w:t>учебного года</w:t>
            </w:r>
          </w:p>
        </w:tc>
        <w:tc>
          <w:tcPr>
            <w:tcW w:w="2551" w:type="dxa"/>
            <w:shd w:val="clear" w:color="auto" w:fill="auto"/>
          </w:tcPr>
          <w:p w:rsidR="00434F00" w:rsidRPr="002C2A65" w:rsidRDefault="00434F00" w:rsidP="002C2A65">
            <w:pPr>
              <w:tabs>
                <w:tab w:val="left" w:pos="709"/>
              </w:tabs>
              <w:spacing w:line="276" w:lineRule="auto"/>
              <w:ind w:right="-7"/>
              <w:jc w:val="left"/>
              <w:rPr>
                <w:lang w:val="ru-RU"/>
              </w:rPr>
            </w:pPr>
            <w:r w:rsidRPr="002C2A65">
              <w:rPr>
                <w:lang w:val="ru-RU"/>
              </w:rPr>
              <w:t>МБОУ ОСОШ г. Онеги (филиал МЦДО)</w:t>
            </w:r>
          </w:p>
          <w:p w:rsidR="00434F00" w:rsidRPr="002C2A65" w:rsidRDefault="00434F00" w:rsidP="002C2A65">
            <w:pPr>
              <w:tabs>
                <w:tab w:val="left" w:pos="709"/>
              </w:tabs>
              <w:spacing w:line="276" w:lineRule="auto"/>
              <w:ind w:right="-7"/>
              <w:jc w:val="left"/>
              <w:rPr>
                <w:lang w:val="ru-RU"/>
              </w:rPr>
            </w:pPr>
          </w:p>
        </w:tc>
        <w:tc>
          <w:tcPr>
            <w:tcW w:w="4110" w:type="dxa"/>
            <w:shd w:val="clear" w:color="auto" w:fill="auto"/>
          </w:tcPr>
          <w:p w:rsidR="00434F00" w:rsidRPr="002C2A65" w:rsidRDefault="00434F00" w:rsidP="00C444A8">
            <w:pPr>
              <w:tabs>
                <w:tab w:val="left" w:pos="1920"/>
              </w:tabs>
              <w:spacing w:line="276" w:lineRule="auto"/>
              <w:jc w:val="left"/>
              <w:rPr>
                <w:lang w:val="ru-RU"/>
              </w:rPr>
            </w:pPr>
            <w:r w:rsidRPr="002C2A65">
              <w:rPr>
                <w:lang w:val="ru-RU"/>
              </w:rPr>
              <w:t>Участие в муниципальных конкурсах, фестивалях, соревнованиях</w:t>
            </w:r>
          </w:p>
        </w:tc>
        <w:tc>
          <w:tcPr>
            <w:tcW w:w="2126" w:type="dxa"/>
          </w:tcPr>
          <w:p w:rsidR="00434F00" w:rsidRPr="002C2A65" w:rsidRDefault="00434F00" w:rsidP="0089361F">
            <w:pPr>
              <w:tabs>
                <w:tab w:val="left" w:pos="1920"/>
              </w:tabs>
              <w:spacing w:line="276" w:lineRule="auto"/>
              <w:ind w:left="-107"/>
              <w:rPr>
                <w:lang w:val="ru-RU"/>
              </w:rPr>
            </w:pPr>
            <w:r w:rsidRPr="002C2A65">
              <w:rPr>
                <w:lang w:val="ru-RU"/>
              </w:rPr>
              <w:t xml:space="preserve">Зам. директора по ВР </w:t>
            </w:r>
            <w:proofErr w:type="spellStart"/>
            <w:r w:rsidRPr="002C2A65">
              <w:rPr>
                <w:lang w:val="ru-RU"/>
              </w:rPr>
              <w:t>Шолгина</w:t>
            </w:r>
            <w:proofErr w:type="spellEnd"/>
            <w:r w:rsidRPr="002C2A65">
              <w:rPr>
                <w:lang w:val="ru-RU"/>
              </w:rPr>
              <w:t xml:space="preserve"> Е.В., </w:t>
            </w:r>
            <w:proofErr w:type="spellStart"/>
            <w:r w:rsidR="0089361F">
              <w:rPr>
                <w:lang w:val="ru-RU"/>
              </w:rPr>
              <w:t>Советн</w:t>
            </w:r>
            <w:proofErr w:type="spellEnd"/>
            <w:r w:rsidR="0089361F">
              <w:rPr>
                <w:lang w:val="ru-RU"/>
              </w:rPr>
              <w:t xml:space="preserve">. по </w:t>
            </w:r>
            <w:proofErr w:type="spellStart"/>
            <w:r w:rsidR="0089361F">
              <w:rPr>
                <w:lang w:val="ru-RU"/>
              </w:rPr>
              <w:t>воспит</w:t>
            </w:r>
            <w:proofErr w:type="spellEnd"/>
            <w:r w:rsidR="0089361F">
              <w:rPr>
                <w:lang w:val="ru-RU"/>
              </w:rPr>
              <w:t xml:space="preserve">. </w:t>
            </w:r>
            <w:proofErr w:type="spellStart"/>
            <w:r w:rsidRPr="002C2A65">
              <w:rPr>
                <w:lang w:val="ru-RU"/>
              </w:rPr>
              <w:t>Асовханова</w:t>
            </w:r>
            <w:proofErr w:type="spellEnd"/>
            <w:r w:rsidRPr="002C2A65">
              <w:rPr>
                <w:lang w:val="ru-RU"/>
              </w:rPr>
              <w:t xml:space="preserve"> О.Д.</w:t>
            </w:r>
          </w:p>
        </w:tc>
      </w:tr>
      <w:tr w:rsidR="00434F00" w:rsidRPr="002C2A65" w:rsidTr="00C444A8">
        <w:trPr>
          <w:trHeight w:val="657"/>
        </w:trPr>
        <w:tc>
          <w:tcPr>
            <w:tcW w:w="534" w:type="dxa"/>
          </w:tcPr>
          <w:p w:rsidR="00434F00" w:rsidRPr="001B6791" w:rsidRDefault="00434F00" w:rsidP="00DA5697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spacing w:line="276" w:lineRule="auto"/>
              <w:rPr>
                <w:color w:val="000000"/>
                <w:lang w:val="ru-RU"/>
              </w:rPr>
            </w:pPr>
          </w:p>
        </w:tc>
        <w:tc>
          <w:tcPr>
            <w:tcW w:w="1701" w:type="dxa"/>
            <w:vMerge/>
          </w:tcPr>
          <w:p w:rsidR="00434F00" w:rsidRPr="001B6791" w:rsidRDefault="00434F00" w:rsidP="002C2A65">
            <w:pPr>
              <w:tabs>
                <w:tab w:val="left" w:pos="709"/>
              </w:tabs>
              <w:spacing w:line="276" w:lineRule="auto"/>
              <w:ind w:right="-7"/>
              <w:rPr>
                <w:shd w:val="clear" w:color="auto" w:fill="FFFFFF"/>
                <w:lang w:val="ru-RU"/>
              </w:rPr>
            </w:pPr>
          </w:p>
        </w:tc>
        <w:tc>
          <w:tcPr>
            <w:tcW w:w="2551" w:type="dxa"/>
            <w:shd w:val="clear" w:color="auto" w:fill="auto"/>
          </w:tcPr>
          <w:p w:rsidR="00434F00" w:rsidRPr="002C2A65" w:rsidRDefault="00434F00" w:rsidP="002C2A65">
            <w:pPr>
              <w:tabs>
                <w:tab w:val="left" w:pos="709"/>
              </w:tabs>
              <w:spacing w:line="276" w:lineRule="auto"/>
              <w:ind w:right="-7"/>
              <w:jc w:val="left"/>
              <w:rPr>
                <w:shd w:val="clear" w:color="auto" w:fill="FFFFFF"/>
                <w:lang w:val="ru-RU"/>
              </w:rPr>
            </w:pPr>
            <w:r w:rsidRPr="002C2A65">
              <w:rPr>
                <w:shd w:val="clear" w:color="auto" w:fill="FFFFFF"/>
                <w:lang w:val="ru-RU"/>
              </w:rPr>
              <w:t xml:space="preserve">МБУК ОБС </w:t>
            </w:r>
          </w:p>
          <w:p w:rsidR="00434F00" w:rsidRPr="002C2A65" w:rsidRDefault="00434F00" w:rsidP="002C2A65">
            <w:pPr>
              <w:tabs>
                <w:tab w:val="left" w:pos="709"/>
              </w:tabs>
              <w:spacing w:line="276" w:lineRule="auto"/>
              <w:ind w:right="-7"/>
              <w:jc w:val="left"/>
              <w:rPr>
                <w:lang w:val="ru-RU"/>
              </w:rPr>
            </w:pPr>
            <w:r w:rsidRPr="002C2A65">
              <w:rPr>
                <w:shd w:val="clear" w:color="auto" w:fill="FFFFFF"/>
                <w:lang w:val="ru-RU"/>
              </w:rPr>
              <w:t>«Покровская сельская библиотека»</w:t>
            </w:r>
          </w:p>
        </w:tc>
        <w:tc>
          <w:tcPr>
            <w:tcW w:w="4110" w:type="dxa"/>
            <w:shd w:val="clear" w:color="auto" w:fill="auto"/>
          </w:tcPr>
          <w:p w:rsidR="00434F00" w:rsidRPr="002C2A65" w:rsidRDefault="00434F00" w:rsidP="002C2A65">
            <w:pPr>
              <w:tabs>
                <w:tab w:val="left" w:pos="1920"/>
              </w:tabs>
              <w:spacing w:line="276" w:lineRule="auto"/>
              <w:rPr>
                <w:lang w:val="ru-RU"/>
              </w:rPr>
            </w:pPr>
            <w:r w:rsidRPr="002C2A65">
              <w:rPr>
                <w:lang w:val="ru-RU"/>
              </w:rPr>
              <w:t>Мероприятия, занятия  на базе библиотеки и с участием библиотекаря</w:t>
            </w:r>
          </w:p>
        </w:tc>
        <w:tc>
          <w:tcPr>
            <w:tcW w:w="2126" w:type="dxa"/>
          </w:tcPr>
          <w:p w:rsidR="00434F00" w:rsidRPr="0089361F" w:rsidRDefault="00434F00" w:rsidP="002C2A65">
            <w:pPr>
              <w:tabs>
                <w:tab w:val="left" w:pos="1920"/>
              </w:tabs>
              <w:spacing w:line="276" w:lineRule="auto"/>
              <w:rPr>
                <w:lang w:val="ru-RU"/>
              </w:rPr>
            </w:pPr>
            <w:r w:rsidRPr="0089361F">
              <w:rPr>
                <w:lang w:val="ru-RU"/>
              </w:rPr>
              <w:t xml:space="preserve">Классные                              </w:t>
            </w:r>
          </w:p>
          <w:p w:rsidR="00434F00" w:rsidRPr="002C2A65" w:rsidRDefault="00434F00" w:rsidP="002C2A65">
            <w:pPr>
              <w:tabs>
                <w:tab w:val="left" w:pos="1920"/>
              </w:tabs>
              <w:spacing w:line="276" w:lineRule="auto"/>
            </w:pPr>
            <w:proofErr w:type="spellStart"/>
            <w:r w:rsidRPr="002C2A65">
              <w:t>руководители</w:t>
            </w:r>
            <w:proofErr w:type="spellEnd"/>
          </w:p>
        </w:tc>
      </w:tr>
      <w:tr w:rsidR="00434F00" w:rsidRPr="002C2A65" w:rsidTr="00C444A8">
        <w:trPr>
          <w:trHeight w:val="1104"/>
        </w:trPr>
        <w:tc>
          <w:tcPr>
            <w:tcW w:w="534" w:type="dxa"/>
          </w:tcPr>
          <w:p w:rsidR="00434F00" w:rsidRPr="002C2A65" w:rsidRDefault="00434F00" w:rsidP="00DA5697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spacing w:line="276" w:lineRule="auto"/>
              <w:rPr>
                <w:color w:val="000000"/>
              </w:rPr>
            </w:pPr>
          </w:p>
        </w:tc>
        <w:tc>
          <w:tcPr>
            <w:tcW w:w="1701" w:type="dxa"/>
            <w:vMerge/>
          </w:tcPr>
          <w:p w:rsidR="00434F00" w:rsidRPr="002C2A65" w:rsidRDefault="00434F00" w:rsidP="002C2A65">
            <w:pPr>
              <w:tabs>
                <w:tab w:val="left" w:pos="709"/>
              </w:tabs>
              <w:spacing w:line="276" w:lineRule="auto"/>
              <w:ind w:right="-7"/>
            </w:pPr>
          </w:p>
        </w:tc>
        <w:tc>
          <w:tcPr>
            <w:tcW w:w="2551" w:type="dxa"/>
            <w:shd w:val="clear" w:color="auto" w:fill="auto"/>
          </w:tcPr>
          <w:p w:rsidR="00434F00" w:rsidRPr="002C2A65" w:rsidRDefault="00434F00" w:rsidP="002C2A65">
            <w:pPr>
              <w:tabs>
                <w:tab w:val="left" w:pos="709"/>
              </w:tabs>
              <w:spacing w:line="276" w:lineRule="auto"/>
              <w:ind w:right="-7"/>
              <w:jc w:val="left"/>
              <w:rPr>
                <w:lang w:val="ru-RU"/>
              </w:rPr>
            </w:pPr>
            <w:r w:rsidRPr="002C2A65">
              <w:rPr>
                <w:lang w:val="ru-RU"/>
              </w:rPr>
              <w:t>МБУК «Культурно-досуговый центр «Покровский»</w:t>
            </w:r>
          </w:p>
        </w:tc>
        <w:tc>
          <w:tcPr>
            <w:tcW w:w="4110" w:type="dxa"/>
            <w:shd w:val="clear" w:color="auto" w:fill="auto"/>
          </w:tcPr>
          <w:p w:rsidR="00434F00" w:rsidRPr="002C2A65" w:rsidRDefault="00434F00" w:rsidP="002C2A65">
            <w:pPr>
              <w:tabs>
                <w:tab w:val="left" w:pos="1920"/>
              </w:tabs>
              <w:spacing w:line="276" w:lineRule="auto"/>
              <w:rPr>
                <w:lang w:val="ru-RU"/>
              </w:rPr>
            </w:pPr>
            <w:r w:rsidRPr="002C2A65">
              <w:rPr>
                <w:lang w:val="ru-RU"/>
              </w:rPr>
              <w:t xml:space="preserve">Участие в мероприятиях, занятиях, мастер-классах </w:t>
            </w:r>
          </w:p>
        </w:tc>
        <w:tc>
          <w:tcPr>
            <w:tcW w:w="2126" w:type="dxa"/>
          </w:tcPr>
          <w:p w:rsidR="00434F00" w:rsidRPr="002C2A65" w:rsidRDefault="00434F00" w:rsidP="002C2A65">
            <w:pPr>
              <w:tabs>
                <w:tab w:val="left" w:pos="1920"/>
              </w:tabs>
              <w:spacing w:line="276" w:lineRule="auto"/>
            </w:pPr>
            <w:proofErr w:type="spellStart"/>
            <w:r w:rsidRPr="002C2A65">
              <w:t>Классные</w:t>
            </w:r>
            <w:proofErr w:type="spellEnd"/>
            <w:r w:rsidRPr="002C2A65">
              <w:t xml:space="preserve">                              </w:t>
            </w:r>
          </w:p>
          <w:p w:rsidR="00434F00" w:rsidRPr="002C2A65" w:rsidRDefault="00434F00" w:rsidP="002C2A65">
            <w:pPr>
              <w:tabs>
                <w:tab w:val="left" w:pos="1920"/>
              </w:tabs>
              <w:spacing w:line="276" w:lineRule="auto"/>
            </w:pPr>
            <w:proofErr w:type="spellStart"/>
            <w:r w:rsidRPr="002C2A65">
              <w:t>руководители</w:t>
            </w:r>
            <w:proofErr w:type="spellEnd"/>
          </w:p>
        </w:tc>
      </w:tr>
      <w:tr w:rsidR="00434F00" w:rsidRPr="002C2A65" w:rsidTr="00C444A8">
        <w:tc>
          <w:tcPr>
            <w:tcW w:w="534" w:type="dxa"/>
          </w:tcPr>
          <w:p w:rsidR="00434F00" w:rsidRPr="002C2A65" w:rsidRDefault="00434F00" w:rsidP="00DA5697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spacing w:line="276" w:lineRule="auto"/>
              <w:rPr>
                <w:color w:val="000000"/>
                <w:lang w:val="ru-RU"/>
              </w:rPr>
            </w:pPr>
          </w:p>
        </w:tc>
        <w:tc>
          <w:tcPr>
            <w:tcW w:w="1701" w:type="dxa"/>
            <w:vMerge/>
          </w:tcPr>
          <w:p w:rsidR="00434F00" w:rsidRPr="002C2A65" w:rsidRDefault="00434F00" w:rsidP="002C2A65">
            <w:pPr>
              <w:tabs>
                <w:tab w:val="left" w:pos="709"/>
              </w:tabs>
              <w:spacing w:line="276" w:lineRule="auto"/>
              <w:ind w:right="-7"/>
              <w:rPr>
                <w:highlight w:val="white"/>
              </w:rPr>
            </w:pPr>
          </w:p>
        </w:tc>
        <w:tc>
          <w:tcPr>
            <w:tcW w:w="2551" w:type="dxa"/>
            <w:shd w:val="clear" w:color="auto" w:fill="auto"/>
          </w:tcPr>
          <w:p w:rsidR="00434F00" w:rsidRPr="002C2A65" w:rsidRDefault="00434F00" w:rsidP="002C2A65">
            <w:pPr>
              <w:tabs>
                <w:tab w:val="left" w:pos="709"/>
              </w:tabs>
              <w:spacing w:line="276" w:lineRule="auto"/>
              <w:ind w:right="-7"/>
              <w:jc w:val="left"/>
              <w:rPr>
                <w:highlight w:val="white"/>
                <w:lang w:val="ru-RU"/>
              </w:rPr>
            </w:pPr>
            <w:r w:rsidRPr="002C2A65">
              <w:rPr>
                <w:highlight w:val="white"/>
                <w:lang w:val="ru-RU"/>
              </w:rPr>
              <w:t xml:space="preserve">МБУ </w:t>
            </w:r>
            <w:proofErr w:type="gramStart"/>
            <w:r w:rsidRPr="002C2A65">
              <w:rPr>
                <w:highlight w:val="white"/>
                <w:lang w:val="ru-RU"/>
              </w:rPr>
              <w:t>ДО</w:t>
            </w:r>
            <w:proofErr w:type="gramEnd"/>
            <w:r w:rsidRPr="002C2A65">
              <w:rPr>
                <w:highlight w:val="white"/>
              </w:rPr>
              <w:t> </w:t>
            </w:r>
            <w:r w:rsidRPr="002C2A65">
              <w:rPr>
                <w:highlight w:val="white"/>
                <w:lang w:val="ru-RU"/>
              </w:rPr>
              <w:t>«</w:t>
            </w:r>
            <w:proofErr w:type="gramStart"/>
            <w:r w:rsidRPr="002C2A65">
              <w:rPr>
                <w:highlight w:val="white"/>
                <w:lang w:val="ru-RU"/>
              </w:rPr>
              <w:t>Дворец</w:t>
            </w:r>
            <w:proofErr w:type="gramEnd"/>
            <w:r w:rsidRPr="002C2A65">
              <w:rPr>
                <w:highlight w:val="white"/>
                <w:lang w:val="ru-RU"/>
              </w:rPr>
              <w:t xml:space="preserve"> Спорта детей и юношества»</w:t>
            </w:r>
          </w:p>
          <w:p w:rsidR="00434F00" w:rsidRPr="002C2A65" w:rsidRDefault="00434F00" w:rsidP="002C2A65">
            <w:pPr>
              <w:tabs>
                <w:tab w:val="left" w:pos="709"/>
              </w:tabs>
              <w:spacing w:line="276" w:lineRule="auto"/>
              <w:ind w:right="-7"/>
              <w:jc w:val="left"/>
              <w:rPr>
                <w:lang w:val="ru-RU"/>
              </w:rPr>
            </w:pPr>
          </w:p>
        </w:tc>
        <w:tc>
          <w:tcPr>
            <w:tcW w:w="4110" w:type="dxa"/>
            <w:shd w:val="clear" w:color="auto" w:fill="auto"/>
          </w:tcPr>
          <w:p w:rsidR="00434F00" w:rsidRPr="002C2A65" w:rsidRDefault="00434F00" w:rsidP="002C2A65">
            <w:pPr>
              <w:tabs>
                <w:tab w:val="left" w:pos="1920"/>
              </w:tabs>
              <w:spacing w:line="276" w:lineRule="auto"/>
              <w:rPr>
                <w:lang w:val="ru-RU"/>
              </w:rPr>
            </w:pPr>
            <w:r w:rsidRPr="002C2A65">
              <w:rPr>
                <w:lang w:val="ru-RU"/>
              </w:rPr>
              <w:t xml:space="preserve">Участие в муниципальных этапах спортивных соревнований </w:t>
            </w:r>
          </w:p>
          <w:p w:rsidR="00434F00" w:rsidRPr="002C2A65" w:rsidRDefault="00434F00" w:rsidP="002C2A65">
            <w:pPr>
              <w:tabs>
                <w:tab w:val="left" w:pos="1920"/>
              </w:tabs>
              <w:spacing w:line="276" w:lineRule="auto"/>
              <w:rPr>
                <w:lang w:val="ru-RU"/>
              </w:rPr>
            </w:pPr>
          </w:p>
        </w:tc>
        <w:tc>
          <w:tcPr>
            <w:tcW w:w="2126" w:type="dxa"/>
          </w:tcPr>
          <w:p w:rsidR="00434F00" w:rsidRPr="002C2A65" w:rsidRDefault="00434F00" w:rsidP="002C2A65">
            <w:pPr>
              <w:tabs>
                <w:tab w:val="left" w:pos="1920"/>
              </w:tabs>
              <w:spacing w:line="276" w:lineRule="auto"/>
              <w:rPr>
                <w:lang w:val="ru-RU"/>
              </w:rPr>
            </w:pPr>
            <w:r w:rsidRPr="002C2A65">
              <w:rPr>
                <w:lang w:val="ru-RU"/>
              </w:rPr>
              <w:t>Учитель физкультуры</w:t>
            </w:r>
          </w:p>
          <w:p w:rsidR="00434F00" w:rsidRPr="002C2A65" w:rsidRDefault="00434F00" w:rsidP="002C2A65">
            <w:pPr>
              <w:tabs>
                <w:tab w:val="left" w:pos="1920"/>
              </w:tabs>
              <w:spacing w:line="276" w:lineRule="auto"/>
              <w:rPr>
                <w:lang w:val="ru-RU"/>
              </w:rPr>
            </w:pPr>
            <w:r w:rsidRPr="002C2A65">
              <w:rPr>
                <w:lang w:val="ru-RU"/>
              </w:rPr>
              <w:t>Шадрин А.А.</w:t>
            </w:r>
          </w:p>
          <w:p w:rsidR="00434F00" w:rsidRPr="002C2A65" w:rsidRDefault="00434F00" w:rsidP="002C2A65">
            <w:pPr>
              <w:tabs>
                <w:tab w:val="left" w:pos="1920"/>
              </w:tabs>
              <w:spacing w:line="276" w:lineRule="auto"/>
              <w:rPr>
                <w:lang w:val="ru-RU"/>
              </w:rPr>
            </w:pPr>
          </w:p>
        </w:tc>
      </w:tr>
      <w:tr w:rsidR="00434F00" w:rsidRPr="002C2A65" w:rsidTr="00C444A8">
        <w:trPr>
          <w:trHeight w:val="838"/>
        </w:trPr>
        <w:tc>
          <w:tcPr>
            <w:tcW w:w="534" w:type="dxa"/>
          </w:tcPr>
          <w:p w:rsidR="00434F00" w:rsidRPr="002C2A65" w:rsidRDefault="00434F00" w:rsidP="00DA5697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spacing w:line="276" w:lineRule="auto"/>
              <w:rPr>
                <w:color w:val="000000"/>
                <w:lang w:val="ru-RU"/>
              </w:rPr>
            </w:pPr>
          </w:p>
        </w:tc>
        <w:tc>
          <w:tcPr>
            <w:tcW w:w="1701" w:type="dxa"/>
            <w:vMerge/>
          </w:tcPr>
          <w:p w:rsidR="00434F00" w:rsidRPr="001B6791" w:rsidRDefault="00434F00" w:rsidP="002C2A65">
            <w:pPr>
              <w:tabs>
                <w:tab w:val="left" w:pos="709"/>
              </w:tabs>
              <w:spacing w:line="276" w:lineRule="auto"/>
              <w:ind w:right="-7"/>
              <w:rPr>
                <w:lang w:val="ru-RU"/>
              </w:rPr>
            </w:pPr>
          </w:p>
        </w:tc>
        <w:tc>
          <w:tcPr>
            <w:tcW w:w="2551" w:type="dxa"/>
            <w:shd w:val="clear" w:color="auto" w:fill="auto"/>
          </w:tcPr>
          <w:p w:rsidR="00434F00" w:rsidRPr="002C2A65" w:rsidRDefault="00434F00" w:rsidP="002C2A65">
            <w:pPr>
              <w:tabs>
                <w:tab w:val="left" w:pos="709"/>
              </w:tabs>
              <w:spacing w:line="276" w:lineRule="auto"/>
              <w:ind w:right="-7"/>
              <w:jc w:val="left"/>
              <w:rPr>
                <w:shd w:val="clear" w:color="auto" w:fill="FFFFFF"/>
                <w:lang w:val="ru-RU"/>
              </w:rPr>
            </w:pPr>
            <w:r w:rsidRPr="002C2A65">
              <w:rPr>
                <w:shd w:val="clear" w:color="auto" w:fill="FFFFFF"/>
                <w:lang w:val="ru-RU"/>
              </w:rPr>
              <w:t>МБУК «</w:t>
            </w:r>
            <w:r w:rsidRPr="002C2A65">
              <w:rPr>
                <w:bCs/>
                <w:shd w:val="clear" w:color="auto" w:fill="FFFFFF"/>
                <w:lang w:val="ru-RU"/>
              </w:rPr>
              <w:t>Онежский</w:t>
            </w:r>
            <w:r w:rsidRPr="002C2A65">
              <w:rPr>
                <w:shd w:val="clear" w:color="auto" w:fill="FFFFFF"/>
              </w:rPr>
              <w:t> </w:t>
            </w:r>
            <w:r w:rsidRPr="002C2A65">
              <w:rPr>
                <w:shd w:val="clear" w:color="auto" w:fill="FFFFFF"/>
                <w:lang w:val="ru-RU"/>
              </w:rPr>
              <w:t>историко-мемориальный</w:t>
            </w:r>
            <w:r w:rsidRPr="002C2A65">
              <w:rPr>
                <w:shd w:val="clear" w:color="auto" w:fill="FFFFFF"/>
              </w:rPr>
              <w:t> </w:t>
            </w:r>
          </w:p>
          <w:p w:rsidR="00434F00" w:rsidRPr="002C2A65" w:rsidRDefault="00434F00" w:rsidP="002C2A65">
            <w:pPr>
              <w:tabs>
                <w:tab w:val="left" w:pos="709"/>
              </w:tabs>
              <w:spacing w:line="276" w:lineRule="auto"/>
              <w:ind w:right="-7"/>
              <w:jc w:val="left"/>
              <w:rPr>
                <w:lang w:val="ru-RU"/>
              </w:rPr>
            </w:pPr>
            <w:r w:rsidRPr="002C2A65">
              <w:rPr>
                <w:bCs/>
                <w:shd w:val="clear" w:color="auto" w:fill="FFFFFF"/>
                <w:lang w:val="ru-RU"/>
              </w:rPr>
              <w:t>музей</w:t>
            </w:r>
            <w:r w:rsidRPr="002C2A65">
              <w:rPr>
                <w:shd w:val="clear" w:color="auto" w:fill="FFFFFF"/>
                <w:lang w:val="ru-RU"/>
              </w:rPr>
              <w:t>»</w:t>
            </w:r>
          </w:p>
        </w:tc>
        <w:tc>
          <w:tcPr>
            <w:tcW w:w="4110" w:type="dxa"/>
            <w:shd w:val="clear" w:color="auto" w:fill="auto"/>
          </w:tcPr>
          <w:p w:rsidR="00434F00" w:rsidRPr="002C2A65" w:rsidRDefault="00434F00" w:rsidP="002C2A65">
            <w:pPr>
              <w:tabs>
                <w:tab w:val="left" w:pos="1920"/>
              </w:tabs>
              <w:spacing w:line="276" w:lineRule="auto"/>
              <w:rPr>
                <w:lang w:val="ru-RU"/>
              </w:rPr>
            </w:pPr>
            <w:r w:rsidRPr="002C2A65">
              <w:rPr>
                <w:lang w:val="ru-RU"/>
              </w:rPr>
              <w:t xml:space="preserve">Экскурсии в музей </w:t>
            </w:r>
          </w:p>
        </w:tc>
        <w:tc>
          <w:tcPr>
            <w:tcW w:w="2126" w:type="dxa"/>
          </w:tcPr>
          <w:p w:rsidR="00434F00" w:rsidRPr="002C2A65" w:rsidRDefault="00434F00" w:rsidP="002C2A65">
            <w:pPr>
              <w:tabs>
                <w:tab w:val="left" w:pos="1920"/>
              </w:tabs>
              <w:spacing w:line="276" w:lineRule="auto"/>
            </w:pPr>
            <w:proofErr w:type="spellStart"/>
            <w:r w:rsidRPr="002C2A65">
              <w:t>Классные</w:t>
            </w:r>
            <w:proofErr w:type="spellEnd"/>
            <w:r w:rsidRPr="002C2A65">
              <w:t xml:space="preserve"> </w:t>
            </w:r>
          </w:p>
          <w:p w:rsidR="00434F00" w:rsidRPr="002C2A65" w:rsidRDefault="00434F00" w:rsidP="002C2A65">
            <w:pPr>
              <w:tabs>
                <w:tab w:val="left" w:pos="1920"/>
              </w:tabs>
              <w:spacing w:line="276" w:lineRule="auto"/>
            </w:pPr>
            <w:proofErr w:type="spellStart"/>
            <w:r w:rsidRPr="002C2A65">
              <w:t>руководители</w:t>
            </w:r>
            <w:proofErr w:type="spellEnd"/>
          </w:p>
        </w:tc>
      </w:tr>
      <w:tr w:rsidR="00434F00" w:rsidRPr="002C2A65" w:rsidTr="00C444A8">
        <w:tc>
          <w:tcPr>
            <w:tcW w:w="534" w:type="dxa"/>
            <w:vMerge w:val="restart"/>
          </w:tcPr>
          <w:p w:rsidR="00434F00" w:rsidRPr="002C2A65" w:rsidRDefault="00434F00" w:rsidP="00DA5697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spacing w:line="276" w:lineRule="auto"/>
              <w:rPr>
                <w:color w:val="000000"/>
                <w:lang w:val="ru-RU"/>
              </w:rPr>
            </w:pPr>
          </w:p>
        </w:tc>
        <w:tc>
          <w:tcPr>
            <w:tcW w:w="1701" w:type="dxa"/>
            <w:vMerge/>
          </w:tcPr>
          <w:p w:rsidR="00434F00" w:rsidRPr="002C2A65" w:rsidRDefault="00434F00" w:rsidP="002C2A65">
            <w:pPr>
              <w:tabs>
                <w:tab w:val="left" w:pos="709"/>
              </w:tabs>
              <w:spacing w:line="276" w:lineRule="auto"/>
              <w:ind w:right="-7"/>
              <w:rPr>
                <w:color w:val="222222"/>
                <w:shd w:val="clear" w:color="auto" w:fill="FFFFFF"/>
                <w:lang w:val="ru-RU"/>
              </w:rPr>
            </w:pPr>
          </w:p>
        </w:tc>
        <w:tc>
          <w:tcPr>
            <w:tcW w:w="2551" w:type="dxa"/>
            <w:vMerge w:val="restart"/>
            <w:shd w:val="clear" w:color="auto" w:fill="auto"/>
          </w:tcPr>
          <w:p w:rsidR="00434F00" w:rsidRPr="002C2A65" w:rsidRDefault="00434F00" w:rsidP="002C2A65">
            <w:pPr>
              <w:tabs>
                <w:tab w:val="left" w:pos="709"/>
              </w:tabs>
              <w:spacing w:line="276" w:lineRule="auto"/>
              <w:ind w:right="-7"/>
              <w:rPr>
                <w:lang w:val="ru-RU"/>
              </w:rPr>
            </w:pPr>
            <w:r w:rsidRPr="002C2A65">
              <w:rPr>
                <w:color w:val="222222"/>
                <w:shd w:val="clear" w:color="auto" w:fill="FFFFFF"/>
                <w:lang w:val="ru-RU"/>
              </w:rPr>
              <w:t>ОГИБДД ОМВД России по Онежскому району</w:t>
            </w:r>
          </w:p>
        </w:tc>
        <w:tc>
          <w:tcPr>
            <w:tcW w:w="4110" w:type="dxa"/>
            <w:shd w:val="clear" w:color="auto" w:fill="auto"/>
          </w:tcPr>
          <w:p w:rsidR="00434F00" w:rsidRPr="002C2A65" w:rsidRDefault="00434F00" w:rsidP="002C2A65">
            <w:pPr>
              <w:tabs>
                <w:tab w:val="left" w:pos="1920"/>
              </w:tabs>
              <w:spacing w:line="276" w:lineRule="auto"/>
              <w:jc w:val="left"/>
              <w:rPr>
                <w:lang w:val="ru-RU"/>
              </w:rPr>
            </w:pPr>
            <w:r w:rsidRPr="002C2A65">
              <w:rPr>
                <w:lang w:val="ru-RU"/>
              </w:rPr>
              <w:t xml:space="preserve">Участие в акциях </w:t>
            </w:r>
          </w:p>
        </w:tc>
        <w:tc>
          <w:tcPr>
            <w:tcW w:w="2126" w:type="dxa"/>
          </w:tcPr>
          <w:p w:rsidR="00434F00" w:rsidRPr="002C2A65" w:rsidRDefault="00434F00" w:rsidP="0089361F">
            <w:pPr>
              <w:tabs>
                <w:tab w:val="left" w:pos="1920"/>
              </w:tabs>
              <w:spacing w:line="276" w:lineRule="auto"/>
              <w:rPr>
                <w:lang w:val="ru-RU"/>
              </w:rPr>
            </w:pPr>
          </w:p>
        </w:tc>
      </w:tr>
      <w:tr w:rsidR="00434F00" w:rsidRPr="002C2A65" w:rsidTr="00C444A8">
        <w:tc>
          <w:tcPr>
            <w:tcW w:w="534" w:type="dxa"/>
            <w:vMerge/>
          </w:tcPr>
          <w:p w:rsidR="00434F00" w:rsidRPr="002C2A65" w:rsidRDefault="00434F00" w:rsidP="00DA5697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spacing w:line="276" w:lineRule="auto"/>
              <w:rPr>
                <w:color w:val="000000"/>
                <w:lang w:val="ru-RU"/>
              </w:rPr>
            </w:pPr>
          </w:p>
        </w:tc>
        <w:tc>
          <w:tcPr>
            <w:tcW w:w="1701" w:type="dxa"/>
            <w:vMerge/>
          </w:tcPr>
          <w:p w:rsidR="00434F00" w:rsidRPr="002C2A65" w:rsidRDefault="00434F00" w:rsidP="002C2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434F00" w:rsidRPr="002C2A65" w:rsidRDefault="00434F00" w:rsidP="002C2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color w:val="000000"/>
                <w:lang w:val="ru-RU"/>
              </w:rPr>
            </w:pPr>
          </w:p>
        </w:tc>
        <w:tc>
          <w:tcPr>
            <w:tcW w:w="4110" w:type="dxa"/>
            <w:shd w:val="clear" w:color="auto" w:fill="auto"/>
          </w:tcPr>
          <w:p w:rsidR="00434F00" w:rsidRPr="002C2A65" w:rsidRDefault="00434F00" w:rsidP="002C2A65">
            <w:pPr>
              <w:tabs>
                <w:tab w:val="left" w:pos="1920"/>
              </w:tabs>
              <w:spacing w:line="276" w:lineRule="auto"/>
              <w:jc w:val="left"/>
              <w:rPr>
                <w:lang w:val="ru-RU"/>
              </w:rPr>
            </w:pPr>
            <w:r w:rsidRPr="002C2A65">
              <w:rPr>
                <w:lang w:val="ru-RU"/>
              </w:rPr>
              <w:t xml:space="preserve">Тематические сообщения на классных и общешкольных родительских собраниях, </w:t>
            </w:r>
          </w:p>
        </w:tc>
        <w:tc>
          <w:tcPr>
            <w:tcW w:w="2126" w:type="dxa"/>
          </w:tcPr>
          <w:p w:rsidR="00434F00" w:rsidRPr="002C2A65" w:rsidRDefault="00434F00" w:rsidP="002C2A65">
            <w:pPr>
              <w:tabs>
                <w:tab w:val="left" w:pos="1920"/>
              </w:tabs>
              <w:spacing w:line="276" w:lineRule="auto"/>
              <w:rPr>
                <w:lang w:val="ru-RU"/>
              </w:rPr>
            </w:pPr>
            <w:r w:rsidRPr="002C2A65">
              <w:rPr>
                <w:lang w:val="ru-RU"/>
              </w:rPr>
              <w:t>Адамс Н.В.</w:t>
            </w:r>
          </w:p>
        </w:tc>
      </w:tr>
      <w:tr w:rsidR="00434F00" w:rsidRPr="002C2A65" w:rsidTr="00C444A8">
        <w:tc>
          <w:tcPr>
            <w:tcW w:w="534" w:type="dxa"/>
          </w:tcPr>
          <w:p w:rsidR="00434F00" w:rsidRPr="002C2A65" w:rsidRDefault="00434F00" w:rsidP="00DA5697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spacing w:line="276" w:lineRule="auto"/>
              <w:rPr>
                <w:color w:val="000000"/>
                <w:lang w:val="ru-RU"/>
              </w:rPr>
            </w:pPr>
          </w:p>
        </w:tc>
        <w:tc>
          <w:tcPr>
            <w:tcW w:w="1701" w:type="dxa"/>
            <w:vMerge/>
          </w:tcPr>
          <w:p w:rsidR="00434F00" w:rsidRPr="002C2A65" w:rsidRDefault="00434F00" w:rsidP="002C2A65">
            <w:pPr>
              <w:tabs>
                <w:tab w:val="left" w:pos="709"/>
              </w:tabs>
              <w:spacing w:line="276" w:lineRule="auto"/>
              <w:ind w:right="-7"/>
            </w:pPr>
          </w:p>
        </w:tc>
        <w:tc>
          <w:tcPr>
            <w:tcW w:w="2551" w:type="dxa"/>
            <w:shd w:val="clear" w:color="auto" w:fill="auto"/>
          </w:tcPr>
          <w:p w:rsidR="00434F00" w:rsidRPr="002C2A65" w:rsidRDefault="00434F00" w:rsidP="002C2A65">
            <w:pPr>
              <w:tabs>
                <w:tab w:val="left" w:pos="709"/>
              </w:tabs>
              <w:spacing w:line="276" w:lineRule="auto"/>
              <w:ind w:right="-7"/>
              <w:rPr>
                <w:lang w:val="ru-RU"/>
              </w:rPr>
            </w:pPr>
            <w:r w:rsidRPr="002C2A65">
              <w:rPr>
                <w:lang w:val="ru-RU"/>
              </w:rPr>
              <w:t xml:space="preserve">ОМВД России по Онежскому району </w:t>
            </w:r>
          </w:p>
          <w:p w:rsidR="00434F00" w:rsidRPr="002C2A65" w:rsidRDefault="00434F00" w:rsidP="002C2A65">
            <w:pPr>
              <w:tabs>
                <w:tab w:val="left" w:pos="709"/>
              </w:tabs>
              <w:spacing w:line="276" w:lineRule="auto"/>
              <w:ind w:right="-7"/>
              <w:rPr>
                <w:lang w:val="ru-RU"/>
              </w:rPr>
            </w:pPr>
          </w:p>
        </w:tc>
        <w:tc>
          <w:tcPr>
            <w:tcW w:w="4110" w:type="dxa"/>
            <w:shd w:val="clear" w:color="auto" w:fill="auto"/>
          </w:tcPr>
          <w:p w:rsidR="00434F00" w:rsidRPr="002C2A65" w:rsidRDefault="00434F00" w:rsidP="002C2A65">
            <w:pPr>
              <w:tabs>
                <w:tab w:val="left" w:pos="1920"/>
              </w:tabs>
              <w:spacing w:line="276" w:lineRule="auto"/>
              <w:jc w:val="left"/>
              <w:rPr>
                <w:lang w:val="ru-RU"/>
              </w:rPr>
            </w:pPr>
            <w:r w:rsidRPr="002C2A65">
              <w:rPr>
                <w:lang w:val="ru-RU"/>
              </w:rPr>
              <w:t>Тематические сообщения на классных и общешкольных родительских собраниях</w:t>
            </w:r>
          </w:p>
        </w:tc>
        <w:tc>
          <w:tcPr>
            <w:tcW w:w="2126" w:type="dxa"/>
          </w:tcPr>
          <w:p w:rsidR="00434F00" w:rsidRPr="002C2A65" w:rsidRDefault="00434F00" w:rsidP="002C2A65">
            <w:pPr>
              <w:tabs>
                <w:tab w:val="left" w:pos="1920"/>
              </w:tabs>
              <w:spacing w:line="276" w:lineRule="auto"/>
              <w:rPr>
                <w:lang w:val="ru-RU"/>
              </w:rPr>
            </w:pPr>
            <w:r w:rsidRPr="002C2A65">
              <w:rPr>
                <w:lang w:val="ru-RU"/>
              </w:rPr>
              <w:t xml:space="preserve">Соц. педагог </w:t>
            </w:r>
          </w:p>
          <w:p w:rsidR="00434F00" w:rsidRPr="002C2A65" w:rsidRDefault="00434F00" w:rsidP="002C2A65">
            <w:pPr>
              <w:tabs>
                <w:tab w:val="left" w:pos="1920"/>
              </w:tabs>
              <w:spacing w:line="276" w:lineRule="auto"/>
              <w:rPr>
                <w:lang w:val="ru-RU"/>
              </w:rPr>
            </w:pPr>
            <w:r w:rsidRPr="002C2A65">
              <w:rPr>
                <w:lang w:val="ru-RU"/>
              </w:rPr>
              <w:t>Адамс Н.В.</w:t>
            </w:r>
          </w:p>
        </w:tc>
      </w:tr>
      <w:tr w:rsidR="00434F00" w:rsidRPr="002C2A65" w:rsidTr="00C444A8">
        <w:tc>
          <w:tcPr>
            <w:tcW w:w="534" w:type="dxa"/>
            <w:vMerge w:val="restart"/>
          </w:tcPr>
          <w:p w:rsidR="00434F00" w:rsidRPr="001B6791" w:rsidRDefault="00434F00" w:rsidP="00DA5697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spacing w:line="276" w:lineRule="auto"/>
              <w:rPr>
                <w:color w:val="000000"/>
                <w:lang w:val="ru-RU"/>
              </w:rPr>
            </w:pPr>
          </w:p>
        </w:tc>
        <w:tc>
          <w:tcPr>
            <w:tcW w:w="1701" w:type="dxa"/>
            <w:vMerge/>
          </w:tcPr>
          <w:p w:rsidR="00434F00" w:rsidRPr="001B6791" w:rsidRDefault="00434F00" w:rsidP="002C2A65">
            <w:pPr>
              <w:tabs>
                <w:tab w:val="left" w:pos="709"/>
              </w:tabs>
              <w:spacing w:line="276" w:lineRule="auto"/>
              <w:ind w:right="-7"/>
              <w:rPr>
                <w:lang w:val="ru-RU"/>
              </w:rPr>
            </w:pPr>
          </w:p>
        </w:tc>
        <w:tc>
          <w:tcPr>
            <w:tcW w:w="2551" w:type="dxa"/>
            <w:vMerge w:val="restart"/>
            <w:shd w:val="clear" w:color="auto" w:fill="auto"/>
          </w:tcPr>
          <w:p w:rsidR="00434F00" w:rsidRPr="002C2A65" w:rsidRDefault="00434F00" w:rsidP="002C2A65">
            <w:pPr>
              <w:tabs>
                <w:tab w:val="left" w:pos="709"/>
              </w:tabs>
              <w:spacing w:line="276" w:lineRule="auto"/>
              <w:ind w:right="-7"/>
              <w:rPr>
                <w:lang w:val="ru-RU"/>
              </w:rPr>
            </w:pPr>
            <w:r w:rsidRPr="002C2A65">
              <w:rPr>
                <w:lang w:val="ru-RU"/>
              </w:rPr>
              <w:t>КДН и ОДН</w:t>
            </w:r>
          </w:p>
        </w:tc>
        <w:tc>
          <w:tcPr>
            <w:tcW w:w="4110" w:type="dxa"/>
            <w:shd w:val="clear" w:color="auto" w:fill="auto"/>
          </w:tcPr>
          <w:p w:rsidR="00434F00" w:rsidRPr="002C2A65" w:rsidRDefault="00434F00" w:rsidP="002C2A65">
            <w:pPr>
              <w:tabs>
                <w:tab w:val="left" w:pos="1920"/>
              </w:tabs>
              <w:spacing w:line="276" w:lineRule="auto"/>
              <w:jc w:val="left"/>
              <w:rPr>
                <w:lang w:val="ru-RU"/>
              </w:rPr>
            </w:pPr>
            <w:r w:rsidRPr="002C2A65">
              <w:rPr>
                <w:lang w:val="ru-RU"/>
              </w:rPr>
              <w:t>Тематические сообщения на классных и общешкольных родительских собраниях</w:t>
            </w:r>
          </w:p>
        </w:tc>
        <w:tc>
          <w:tcPr>
            <w:tcW w:w="2126" w:type="dxa"/>
          </w:tcPr>
          <w:p w:rsidR="00434F00" w:rsidRPr="002C2A65" w:rsidRDefault="00434F00" w:rsidP="002C2A65">
            <w:pPr>
              <w:tabs>
                <w:tab w:val="left" w:pos="1920"/>
              </w:tabs>
              <w:spacing w:line="276" w:lineRule="auto"/>
              <w:rPr>
                <w:lang w:val="ru-RU"/>
              </w:rPr>
            </w:pPr>
            <w:r w:rsidRPr="002C2A65">
              <w:rPr>
                <w:lang w:val="ru-RU"/>
              </w:rPr>
              <w:t>Зам. директора по ВР</w:t>
            </w:r>
          </w:p>
        </w:tc>
      </w:tr>
      <w:tr w:rsidR="00434F00" w:rsidRPr="002C2A65" w:rsidTr="00C444A8">
        <w:tc>
          <w:tcPr>
            <w:tcW w:w="534" w:type="dxa"/>
            <w:vMerge/>
          </w:tcPr>
          <w:p w:rsidR="00434F00" w:rsidRPr="002C2A65" w:rsidRDefault="00434F00" w:rsidP="00DA5697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spacing w:line="276" w:lineRule="auto"/>
              <w:rPr>
                <w:color w:val="000000"/>
              </w:rPr>
            </w:pPr>
          </w:p>
        </w:tc>
        <w:tc>
          <w:tcPr>
            <w:tcW w:w="1701" w:type="dxa"/>
            <w:vMerge/>
          </w:tcPr>
          <w:p w:rsidR="00434F00" w:rsidRPr="002C2A65" w:rsidRDefault="00434F00" w:rsidP="002C2A65">
            <w:pPr>
              <w:tabs>
                <w:tab w:val="left" w:pos="709"/>
              </w:tabs>
              <w:spacing w:line="276" w:lineRule="auto"/>
              <w:ind w:right="-7"/>
            </w:pPr>
          </w:p>
        </w:tc>
        <w:tc>
          <w:tcPr>
            <w:tcW w:w="2551" w:type="dxa"/>
            <w:vMerge/>
            <w:shd w:val="clear" w:color="auto" w:fill="auto"/>
          </w:tcPr>
          <w:p w:rsidR="00434F00" w:rsidRPr="002C2A65" w:rsidRDefault="00434F00" w:rsidP="002C2A65">
            <w:pPr>
              <w:tabs>
                <w:tab w:val="left" w:pos="709"/>
              </w:tabs>
              <w:spacing w:line="276" w:lineRule="auto"/>
              <w:ind w:right="-7"/>
            </w:pPr>
          </w:p>
        </w:tc>
        <w:tc>
          <w:tcPr>
            <w:tcW w:w="4110" w:type="dxa"/>
            <w:shd w:val="clear" w:color="auto" w:fill="auto"/>
          </w:tcPr>
          <w:p w:rsidR="00434F00" w:rsidRPr="002C2A65" w:rsidRDefault="00434F00" w:rsidP="002C2A65">
            <w:pPr>
              <w:tabs>
                <w:tab w:val="left" w:pos="1920"/>
              </w:tabs>
              <w:spacing w:line="276" w:lineRule="auto"/>
              <w:jc w:val="left"/>
              <w:rPr>
                <w:lang w:val="ru-RU"/>
              </w:rPr>
            </w:pPr>
            <w:r w:rsidRPr="002C2A65">
              <w:rPr>
                <w:lang w:val="ru-RU"/>
              </w:rPr>
              <w:t>Игра «Правовой лабиринт»</w:t>
            </w:r>
          </w:p>
        </w:tc>
        <w:tc>
          <w:tcPr>
            <w:tcW w:w="2126" w:type="dxa"/>
          </w:tcPr>
          <w:p w:rsidR="00434F00" w:rsidRPr="002C2A65" w:rsidRDefault="00434F00" w:rsidP="002C2A65">
            <w:pPr>
              <w:tabs>
                <w:tab w:val="left" w:pos="1920"/>
              </w:tabs>
              <w:spacing w:line="276" w:lineRule="auto"/>
              <w:rPr>
                <w:lang w:val="ru-RU"/>
              </w:rPr>
            </w:pPr>
            <w:proofErr w:type="spellStart"/>
            <w:r w:rsidRPr="002C2A65">
              <w:rPr>
                <w:lang w:val="ru-RU"/>
              </w:rPr>
              <w:t>Шолгина</w:t>
            </w:r>
            <w:proofErr w:type="spellEnd"/>
            <w:r w:rsidRPr="002C2A65">
              <w:rPr>
                <w:lang w:val="ru-RU"/>
              </w:rPr>
              <w:t xml:space="preserve"> Е.В.</w:t>
            </w:r>
          </w:p>
        </w:tc>
      </w:tr>
      <w:tr w:rsidR="00434F00" w:rsidRPr="002C2A65" w:rsidTr="00C444A8">
        <w:tc>
          <w:tcPr>
            <w:tcW w:w="534" w:type="dxa"/>
            <w:tcBorders>
              <w:bottom w:val="single" w:sz="4" w:space="0" w:color="auto"/>
            </w:tcBorders>
          </w:tcPr>
          <w:p w:rsidR="00434F00" w:rsidRPr="002C2A65" w:rsidRDefault="00434F00" w:rsidP="00DA5697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spacing w:line="276" w:lineRule="auto"/>
              <w:rPr>
                <w:color w:val="000000"/>
                <w:lang w:val="ru-RU"/>
              </w:rPr>
            </w:pPr>
          </w:p>
        </w:tc>
        <w:tc>
          <w:tcPr>
            <w:tcW w:w="1701" w:type="dxa"/>
            <w:vMerge/>
          </w:tcPr>
          <w:p w:rsidR="00434F00" w:rsidRPr="002C2A65" w:rsidRDefault="00434F00" w:rsidP="002C2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ru-RU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</w:tcPr>
          <w:p w:rsidR="00434F00" w:rsidRPr="002C2A65" w:rsidRDefault="00434F00" w:rsidP="002C2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color w:val="000000"/>
                <w:lang w:val="ru-RU"/>
              </w:rPr>
            </w:pPr>
            <w:r w:rsidRPr="002C2A65">
              <w:rPr>
                <w:color w:val="000000"/>
                <w:lang w:val="ru-RU"/>
              </w:rPr>
              <w:t>Онежское отделение всероссийской организации</w:t>
            </w:r>
          </w:p>
          <w:p w:rsidR="00434F00" w:rsidRPr="002C2A65" w:rsidRDefault="00434F00" w:rsidP="002C2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color w:val="000000"/>
                <w:lang w:val="ru-RU"/>
              </w:rPr>
            </w:pPr>
            <w:r w:rsidRPr="002C2A65">
              <w:rPr>
                <w:color w:val="000000"/>
                <w:lang w:val="ru-RU"/>
              </w:rPr>
              <w:t xml:space="preserve"> «Боевое братство»</w:t>
            </w:r>
          </w:p>
        </w:tc>
        <w:tc>
          <w:tcPr>
            <w:tcW w:w="4110" w:type="dxa"/>
            <w:tcBorders>
              <w:bottom w:val="single" w:sz="4" w:space="0" w:color="auto"/>
            </w:tcBorders>
            <w:shd w:val="clear" w:color="auto" w:fill="auto"/>
          </w:tcPr>
          <w:p w:rsidR="00434F00" w:rsidRPr="002C2A65" w:rsidRDefault="00434F00" w:rsidP="002C2A65">
            <w:pPr>
              <w:tabs>
                <w:tab w:val="left" w:pos="1920"/>
              </w:tabs>
              <w:spacing w:line="276" w:lineRule="auto"/>
              <w:jc w:val="left"/>
              <w:rPr>
                <w:lang w:val="ru-RU"/>
              </w:rPr>
            </w:pPr>
            <w:r w:rsidRPr="002C2A65">
              <w:rPr>
                <w:lang w:val="ru-RU"/>
              </w:rPr>
              <w:t>Участие в мероприятиях патриотической направленности.</w:t>
            </w:r>
          </w:p>
        </w:tc>
        <w:tc>
          <w:tcPr>
            <w:tcW w:w="2126" w:type="dxa"/>
          </w:tcPr>
          <w:p w:rsidR="00434F00" w:rsidRPr="002C2A65" w:rsidRDefault="0089361F" w:rsidP="002C2A65">
            <w:pPr>
              <w:spacing w:line="276" w:lineRule="auto"/>
              <w:rPr>
                <w:lang w:val="ru-RU"/>
              </w:rPr>
            </w:pPr>
            <w:r w:rsidRPr="002C2A65">
              <w:rPr>
                <w:lang w:val="ru-RU"/>
              </w:rPr>
              <w:t xml:space="preserve">зам. </w:t>
            </w:r>
            <w:proofErr w:type="spellStart"/>
            <w:r w:rsidRPr="002C2A65">
              <w:rPr>
                <w:lang w:val="ru-RU"/>
              </w:rPr>
              <w:t>дир</w:t>
            </w:r>
            <w:proofErr w:type="spellEnd"/>
            <w:r>
              <w:rPr>
                <w:lang w:val="ru-RU"/>
              </w:rPr>
              <w:t>.</w:t>
            </w:r>
            <w:r w:rsidRPr="002C2A65">
              <w:rPr>
                <w:lang w:val="ru-RU"/>
              </w:rPr>
              <w:t xml:space="preserve"> по ВР </w:t>
            </w:r>
            <w:proofErr w:type="spellStart"/>
            <w:r w:rsidR="00434F00" w:rsidRPr="002C2A65">
              <w:rPr>
                <w:lang w:val="ru-RU"/>
              </w:rPr>
              <w:t>Шолгина</w:t>
            </w:r>
            <w:proofErr w:type="spellEnd"/>
            <w:r w:rsidR="00434F00" w:rsidRPr="002C2A65">
              <w:rPr>
                <w:lang w:val="ru-RU"/>
              </w:rPr>
              <w:t xml:space="preserve"> Е.В., </w:t>
            </w:r>
          </w:p>
          <w:p w:rsidR="00434F00" w:rsidRPr="002C2A65" w:rsidRDefault="00434F00" w:rsidP="002C2A65">
            <w:pPr>
              <w:tabs>
                <w:tab w:val="left" w:pos="1920"/>
              </w:tabs>
              <w:spacing w:line="276" w:lineRule="auto"/>
              <w:rPr>
                <w:lang w:val="ru-RU"/>
              </w:rPr>
            </w:pPr>
          </w:p>
        </w:tc>
      </w:tr>
      <w:tr w:rsidR="00434F00" w:rsidRPr="002C2A65" w:rsidTr="00C444A8">
        <w:tc>
          <w:tcPr>
            <w:tcW w:w="534" w:type="dxa"/>
            <w:tcBorders>
              <w:top w:val="single" w:sz="4" w:space="0" w:color="auto"/>
            </w:tcBorders>
          </w:tcPr>
          <w:p w:rsidR="00434F00" w:rsidRPr="002C2A65" w:rsidRDefault="00434F00" w:rsidP="00DA5697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spacing w:line="276" w:lineRule="auto"/>
              <w:rPr>
                <w:color w:val="000000"/>
                <w:lang w:val="ru-RU"/>
              </w:rPr>
            </w:pPr>
          </w:p>
        </w:tc>
        <w:tc>
          <w:tcPr>
            <w:tcW w:w="1701" w:type="dxa"/>
            <w:vMerge/>
          </w:tcPr>
          <w:p w:rsidR="00434F00" w:rsidRPr="002C2A65" w:rsidRDefault="00434F00" w:rsidP="002C2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333333"/>
                <w:shd w:val="clear" w:color="auto" w:fill="FFFFFF"/>
                <w:lang w:val="ru-RU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  <w:shd w:val="clear" w:color="auto" w:fill="auto"/>
          </w:tcPr>
          <w:p w:rsidR="00434F00" w:rsidRPr="002C2A65" w:rsidRDefault="00434F00" w:rsidP="002C2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color w:val="333333"/>
                <w:shd w:val="clear" w:color="auto" w:fill="FFFFFF"/>
                <w:lang w:val="ru-RU"/>
              </w:rPr>
            </w:pPr>
            <w:r w:rsidRPr="002C2A65">
              <w:rPr>
                <w:color w:val="333333"/>
                <w:shd w:val="clear" w:color="auto" w:fill="FFFFFF"/>
                <w:lang w:val="ru-RU"/>
              </w:rPr>
              <w:t>Филиал н</w:t>
            </w:r>
            <w:proofErr w:type="spellStart"/>
            <w:r w:rsidRPr="002C2A65">
              <w:rPr>
                <w:color w:val="333333"/>
                <w:shd w:val="clear" w:color="auto" w:fill="FFFFFF"/>
              </w:rPr>
              <w:t>ациональн</w:t>
            </w:r>
            <w:proofErr w:type="spellEnd"/>
            <w:r w:rsidRPr="002C2A65">
              <w:rPr>
                <w:color w:val="333333"/>
                <w:shd w:val="clear" w:color="auto" w:fill="FFFFFF"/>
                <w:lang w:val="ru-RU"/>
              </w:rPr>
              <w:t>ого</w:t>
            </w:r>
            <w:r w:rsidRPr="002C2A65">
              <w:rPr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2C2A65">
              <w:rPr>
                <w:color w:val="333333"/>
                <w:shd w:val="clear" w:color="auto" w:fill="FFFFFF"/>
              </w:rPr>
              <w:t>парк</w:t>
            </w:r>
            <w:proofErr w:type="spellEnd"/>
            <w:r w:rsidRPr="002C2A65">
              <w:rPr>
                <w:color w:val="333333"/>
                <w:shd w:val="clear" w:color="auto" w:fill="FFFFFF"/>
                <w:lang w:val="ru-RU"/>
              </w:rPr>
              <w:t xml:space="preserve">а </w:t>
            </w:r>
            <w:r w:rsidRPr="002C2A65">
              <w:rPr>
                <w:color w:val="333333"/>
                <w:shd w:val="clear" w:color="auto" w:fill="FFFFFF"/>
              </w:rPr>
              <w:t>«</w:t>
            </w:r>
            <w:proofErr w:type="spellStart"/>
            <w:r w:rsidRPr="002C2A65">
              <w:rPr>
                <w:bCs/>
                <w:color w:val="333333"/>
                <w:shd w:val="clear" w:color="auto" w:fill="FFFFFF"/>
              </w:rPr>
              <w:t>Водлозерский</w:t>
            </w:r>
            <w:proofErr w:type="spellEnd"/>
            <w:r w:rsidRPr="002C2A65">
              <w:rPr>
                <w:color w:val="333333"/>
                <w:shd w:val="clear" w:color="auto" w:fill="FFFFFF"/>
              </w:rPr>
              <w:t>»</w:t>
            </w:r>
          </w:p>
        </w:tc>
        <w:tc>
          <w:tcPr>
            <w:tcW w:w="4110" w:type="dxa"/>
            <w:tcBorders>
              <w:top w:val="single" w:sz="4" w:space="0" w:color="auto"/>
            </w:tcBorders>
            <w:shd w:val="clear" w:color="auto" w:fill="auto"/>
          </w:tcPr>
          <w:p w:rsidR="00434F00" w:rsidRPr="002C2A65" w:rsidRDefault="00434F00" w:rsidP="002C2A65">
            <w:pPr>
              <w:tabs>
                <w:tab w:val="left" w:pos="1920"/>
              </w:tabs>
              <w:spacing w:line="276" w:lineRule="auto"/>
              <w:jc w:val="left"/>
              <w:rPr>
                <w:lang w:val="ru-RU"/>
              </w:rPr>
            </w:pPr>
            <w:r w:rsidRPr="002C2A65">
              <w:rPr>
                <w:lang w:val="ru-RU"/>
              </w:rPr>
              <w:t xml:space="preserve">Участие в конкурсах, викторинах, занятиях </w:t>
            </w:r>
          </w:p>
        </w:tc>
        <w:tc>
          <w:tcPr>
            <w:tcW w:w="2126" w:type="dxa"/>
          </w:tcPr>
          <w:p w:rsidR="00434F00" w:rsidRPr="002C2A65" w:rsidRDefault="00434F00" w:rsidP="002C2A65">
            <w:pPr>
              <w:tabs>
                <w:tab w:val="left" w:pos="1920"/>
              </w:tabs>
              <w:spacing w:line="276" w:lineRule="auto"/>
              <w:rPr>
                <w:lang w:val="ru-RU"/>
              </w:rPr>
            </w:pPr>
            <w:r w:rsidRPr="002C2A65">
              <w:rPr>
                <w:lang w:val="ru-RU"/>
              </w:rPr>
              <w:t>Классные руководители</w:t>
            </w:r>
          </w:p>
        </w:tc>
      </w:tr>
    </w:tbl>
    <w:p w:rsidR="00F31C27" w:rsidRPr="002C2A65" w:rsidRDefault="00F31C27" w:rsidP="002C2A65">
      <w:pPr>
        <w:pStyle w:val="a4"/>
        <w:spacing w:line="276" w:lineRule="auto"/>
        <w:ind w:left="1276"/>
        <w:rPr>
          <w:b/>
        </w:rPr>
      </w:pPr>
    </w:p>
    <w:p w:rsidR="00280EE0" w:rsidRPr="002C2A65" w:rsidRDefault="00280EE0" w:rsidP="00DA5697">
      <w:pPr>
        <w:pStyle w:val="a4"/>
        <w:numPr>
          <w:ilvl w:val="0"/>
          <w:numId w:val="7"/>
        </w:numPr>
        <w:spacing w:line="276" w:lineRule="auto"/>
        <w:ind w:left="1276"/>
        <w:rPr>
          <w:b/>
        </w:rPr>
      </w:pPr>
      <w:r w:rsidRPr="002C2A65">
        <w:rPr>
          <w:b/>
        </w:rPr>
        <w:t>Модуль «Профориентация»</w:t>
      </w:r>
    </w:p>
    <w:tbl>
      <w:tblPr>
        <w:tblW w:w="1105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6804"/>
        <w:gridCol w:w="2126"/>
      </w:tblGrid>
      <w:tr w:rsidR="00280EE0" w:rsidRPr="002C2A65" w:rsidTr="00C444A8">
        <w:trPr>
          <w:cantSplit/>
          <w:trHeight w:val="248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0EE0" w:rsidRPr="002C2A65" w:rsidRDefault="00280EE0" w:rsidP="00C444A8">
            <w:pPr>
              <w:spacing w:line="276" w:lineRule="auto"/>
              <w:ind w:left="34"/>
              <w:rPr>
                <w:bCs/>
              </w:rPr>
            </w:pPr>
          </w:p>
          <w:p w:rsidR="00280EE0" w:rsidRPr="002C2A65" w:rsidRDefault="00280EE0" w:rsidP="00C444A8">
            <w:pPr>
              <w:spacing w:line="276" w:lineRule="auto"/>
              <w:ind w:left="34"/>
              <w:rPr>
                <w:bCs/>
              </w:rPr>
            </w:pPr>
          </w:p>
          <w:p w:rsidR="00280EE0" w:rsidRPr="002C2A65" w:rsidRDefault="00280EE0" w:rsidP="00C444A8">
            <w:pPr>
              <w:spacing w:line="276" w:lineRule="auto"/>
              <w:ind w:left="34"/>
              <w:rPr>
                <w:bCs/>
              </w:rPr>
            </w:pPr>
            <w:r w:rsidRPr="002C2A65">
              <w:rPr>
                <w:bCs/>
              </w:rPr>
              <w:t>В течение учебного года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EE0" w:rsidRPr="002C2A65" w:rsidRDefault="00280EE0" w:rsidP="002C2A65">
            <w:pPr>
              <w:spacing w:line="276" w:lineRule="auto"/>
              <w:ind w:left="317"/>
              <w:rPr>
                <w:bCs/>
              </w:rPr>
            </w:pPr>
            <w:r w:rsidRPr="002C2A65">
              <w:rPr>
                <w:bCs/>
              </w:rPr>
              <w:t xml:space="preserve">Курс ВУД по </w:t>
            </w:r>
            <w:proofErr w:type="spellStart"/>
            <w:r w:rsidRPr="002C2A65">
              <w:rPr>
                <w:bCs/>
              </w:rPr>
              <w:t>профминимуму</w:t>
            </w:r>
            <w:proofErr w:type="spellEnd"/>
            <w:r w:rsidRPr="002C2A65">
              <w:rPr>
                <w:bCs/>
              </w:rPr>
              <w:t xml:space="preserve"> «</w:t>
            </w:r>
            <w:proofErr w:type="gramStart"/>
            <w:r w:rsidRPr="002C2A65">
              <w:rPr>
                <w:bCs/>
              </w:rPr>
              <w:t>Моя</w:t>
            </w:r>
            <w:proofErr w:type="gramEnd"/>
            <w:r w:rsidRPr="002C2A65">
              <w:rPr>
                <w:bCs/>
              </w:rPr>
              <w:t xml:space="preserve"> Россия-мои горизонты»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EE0" w:rsidRPr="002C2A65" w:rsidRDefault="00280EE0" w:rsidP="002C2A65">
            <w:pPr>
              <w:spacing w:line="276" w:lineRule="auto"/>
              <w:jc w:val="center"/>
              <w:rPr>
                <w:bCs/>
              </w:rPr>
            </w:pPr>
            <w:r w:rsidRPr="002C2A65">
              <w:rPr>
                <w:bCs/>
              </w:rPr>
              <w:t>6-11</w:t>
            </w:r>
          </w:p>
        </w:tc>
      </w:tr>
      <w:tr w:rsidR="00280EE0" w:rsidRPr="002C2A65" w:rsidTr="00C444A8">
        <w:trPr>
          <w:cantSplit/>
          <w:trHeight w:val="248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0EE0" w:rsidRPr="002C2A65" w:rsidRDefault="00280EE0" w:rsidP="00C444A8">
            <w:pPr>
              <w:spacing w:line="276" w:lineRule="auto"/>
              <w:ind w:left="34"/>
              <w:rPr>
                <w:bCs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EE0" w:rsidRPr="002C2A65" w:rsidRDefault="00280EE0" w:rsidP="002C2A65">
            <w:pPr>
              <w:spacing w:line="276" w:lineRule="auto"/>
              <w:ind w:left="317"/>
              <w:rPr>
                <w:bCs/>
              </w:rPr>
            </w:pPr>
            <w:r w:rsidRPr="002C2A65">
              <w:rPr>
                <w:bCs/>
              </w:rPr>
              <w:t>Классные часы и беседы по ознакомлению с профессиями.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EE0" w:rsidRPr="002C2A65" w:rsidRDefault="00280EE0" w:rsidP="002C2A65">
            <w:pPr>
              <w:spacing w:line="276" w:lineRule="auto"/>
              <w:jc w:val="center"/>
              <w:rPr>
                <w:bCs/>
              </w:rPr>
            </w:pPr>
            <w:r w:rsidRPr="002C2A65">
              <w:rPr>
                <w:bCs/>
              </w:rPr>
              <w:t>5-11</w:t>
            </w:r>
          </w:p>
        </w:tc>
      </w:tr>
      <w:tr w:rsidR="001971E1" w:rsidRPr="002C2A65" w:rsidTr="00C444A8">
        <w:trPr>
          <w:cantSplit/>
          <w:trHeight w:val="248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71E1" w:rsidRPr="002C2A65" w:rsidRDefault="001971E1" w:rsidP="00C444A8">
            <w:pPr>
              <w:spacing w:line="276" w:lineRule="auto"/>
              <w:ind w:left="34"/>
              <w:rPr>
                <w:bCs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1E1" w:rsidRPr="002C2A65" w:rsidRDefault="001971E1" w:rsidP="002C2A65">
            <w:pPr>
              <w:spacing w:line="276" w:lineRule="auto"/>
              <w:ind w:left="317"/>
              <w:rPr>
                <w:bCs/>
              </w:rPr>
            </w:pPr>
            <w:r>
              <w:rPr>
                <w:bCs/>
              </w:rPr>
              <w:t>Регистрация обучающихся 9-11 классов в проекте «Билет в будущее»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1E1" w:rsidRPr="002C2A65" w:rsidRDefault="001971E1" w:rsidP="002C2A65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9-11</w:t>
            </w:r>
          </w:p>
        </w:tc>
      </w:tr>
      <w:tr w:rsidR="00280EE0" w:rsidRPr="002C2A65" w:rsidTr="00C444A8">
        <w:trPr>
          <w:cantSplit/>
          <w:trHeight w:val="248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0EE0" w:rsidRPr="002C2A65" w:rsidRDefault="00280EE0" w:rsidP="00C444A8">
            <w:pPr>
              <w:spacing w:line="276" w:lineRule="auto"/>
              <w:ind w:left="34"/>
              <w:rPr>
                <w:bCs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EE0" w:rsidRPr="002C2A65" w:rsidRDefault="00280EE0" w:rsidP="001971E1">
            <w:pPr>
              <w:spacing w:line="276" w:lineRule="auto"/>
              <w:ind w:left="317"/>
              <w:rPr>
                <w:bCs/>
              </w:rPr>
            </w:pPr>
            <w:r w:rsidRPr="002C2A65">
              <w:rPr>
                <w:bCs/>
              </w:rPr>
              <w:t>Интерне</w:t>
            </w:r>
            <w:proofErr w:type="gramStart"/>
            <w:r w:rsidRPr="002C2A65">
              <w:rPr>
                <w:bCs/>
              </w:rPr>
              <w:t>т-</w:t>
            </w:r>
            <w:proofErr w:type="gramEnd"/>
            <w:r w:rsidRPr="002C2A65">
              <w:rPr>
                <w:bCs/>
              </w:rPr>
              <w:t xml:space="preserve"> тестирование на предмет самоопределения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EE0" w:rsidRPr="002C2A65" w:rsidRDefault="00280EE0" w:rsidP="002C2A65">
            <w:pPr>
              <w:spacing w:line="276" w:lineRule="auto"/>
              <w:jc w:val="center"/>
              <w:rPr>
                <w:bCs/>
              </w:rPr>
            </w:pPr>
            <w:r w:rsidRPr="002C2A65">
              <w:rPr>
                <w:bCs/>
              </w:rPr>
              <w:t>8-11</w:t>
            </w:r>
          </w:p>
        </w:tc>
      </w:tr>
      <w:tr w:rsidR="00280EE0" w:rsidRPr="002C2A65" w:rsidTr="00C444A8">
        <w:trPr>
          <w:cantSplit/>
          <w:trHeight w:val="248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0EE0" w:rsidRPr="002C2A65" w:rsidRDefault="00280EE0" w:rsidP="00C444A8">
            <w:pPr>
              <w:spacing w:line="276" w:lineRule="auto"/>
              <w:ind w:left="34"/>
              <w:rPr>
                <w:bCs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EE0" w:rsidRPr="002C2A65" w:rsidRDefault="00280EE0" w:rsidP="002C2A65">
            <w:pPr>
              <w:spacing w:line="276" w:lineRule="auto"/>
              <w:ind w:left="317"/>
              <w:rPr>
                <w:bCs/>
              </w:rPr>
            </w:pPr>
            <w:r w:rsidRPr="002C2A65">
              <w:rPr>
                <w:bCs/>
              </w:rPr>
              <w:t>Экскурсии на производство АО «</w:t>
            </w:r>
            <w:proofErr w:type="spellStart"/>
            <w:r w:rsidRPr="002C2A65">
              <w:rPr>
                <w:bCs/>
              </w:rPr>
              <w:t>Онеганеруд</w:t>
            </w:r>
            <w:proofErr w:type="spellEnd"/>
            <w:r w:rsidRPr="002C2A65">
              <w:rPr>
                <w:bCs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EE0" w:rsidRPr="002C2A65" w:rsidRDefault="00280EE0" w:rsidP="002C2A65">
            <w:pPr>
              <w:spacing w:line="276" w:lineRule="auto"/>
              <w:jc w:val="center"/>
              <w:rPr>
                <w:bCs/>
              </w:rPr>
            </w:pPr>
            <w:r w:rsidRPr="002C2A65">
              <w:rPr>
                <w:bCs/>
              </w:rPr>
              <w:t>5-11</w:t>
            </w:r>
          </w:p>
        </w:tc>
      </w:tr>
      <w:tr w:rsidR="001971E1" w:rsidRPr="002C2A65" w:rsidTr="00C444A8">
        <w:trPr>
          <w:cantSplit/>
          <w:trHeight w:val="248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971E1" w:rsidRPr="002C2A65" w:rsidRDefault="001971E1" w:rsidP="00C444A8">
            <w:pPr>
              <w:spacing w:line="276" w:lineRule="auto"/>
              <w:ind w:left="34"/>
              <w:rPr>
                <w:bCs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1E1" w:rsidRPr="002C2A65" w:rsidRDefault="001971E1" w:rsidP="002C2A65">
            <w:pPr>
              <w:spacing w:line="276" w:lineRule="auto"/>
              <w:ind w:left="317"/>
              <w:rPr>
                <w:bCs/>
              </w:rPr>
            </w:pPr>
            <w:r>
              <w:rPr>
                <w:bCs/>
              </w:rPr>
              <w:t xml:space="preserve">Встреча </w:t>
            </w:r>
            <w:proofErr w:type="gramStart"/>
            <w:r>
              <w:rPr>
                <w:bCs/>
              </w:rPr>
              <w:t>обучающихся</w:t>
            </w:r>
            <w:proofErr w:type="gramEnd"/>
            <w:r>
              <w:rPr>
                <w:bCs/>
              </w:rPr>
              <w:t xml:space="preserve"> со студентами.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1E1" w:rsidRPr="002C2A65" w:rsidRDefault="001971E1" w:rsidP="002C2A65">
            <w:pPr>
              <w:spacing w:line="276" w:lineRule="auto"/>
              <w:jc w:val="center"/>
              <w:rPr>
                <w:bCs/>
              </w:rPr>
            </w:pPr>
          </w:p>
        </w:tc>
      </w:tr>
      <w:tr w:rsidR="00280EE0" w:rsidRPr="002C2A65" w:rsidTr="00C444A8">
        <w:trPr>
          <w:cantSplit/>
          <w:trHeight w:val="248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EE0" w:rsidRPr="002C2A65" w:rsidRDefault="00280EE0" w:rsidP="00C444A8">
            <w:pPr>
              <w:spacing w:line="276" w:lineRule="auto"/>
              <w:ind w:left="34"/>
              <w:rPr>
                <w:bCs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EE0" w:rsidRPr="002C2A65" w:rsidRDefault="00280EE0" w:rsidP="002C2A65">
            <w:pPr>
              <w:spacing w:line="276" w:lineRule="auto"/>
              <w:ind w:left="317"/>
              <w:rPr>
                <w:bCs/>
              </w:rPr>
            </w:pPr>
            <w:r w:rsidRPr="002C2A65">
              <w:rPr>
                <w:bCs/>
              </w:rPr>
              <w:t>Посещение  будущих выпускников Дня открытых дверей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EE0" w:rsidRPr="002C2A65" w:rsidRDefault="00280EE0" w:rsidP="002C2A65">
            <w:pPr>
              <w:spacing w:line="276" w:lineRule="auto"/>
              <w:jc w:val="center"/>
              <w:rPr>
                <w:bCs/>
              </w:rPr>
            </w:pPr>
            <w:r w:rsidRPr="002C2A65">
              <w:rPr>
                <w:bCs/>
              </w:rPr>
              <w:t>9</w:t>
            </w:r>
          </w:p>
        </w:tc>
      </w:tr>
      <w:tr w:rsidR="00280EE0" w:rsidRPr="002C2A65" w:rsidTr="00C444A8">
        <w:trPr>
          <w:cantSplit/>
          <w:trHeight w:val="248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EE0" w:rsidRPr="002C2A65" w:rsidRDefault="00280EE0" w:rsidP="00C444A8">
            <w:pPr>
              <w:spacing w:line="276" w:lineRule="auto"/>
              <w:ind w:left="34"/>
              <w:rPr>
                <w:bCs/>
              </w:rPr>
            </w:pPr>
            <w:r w:rsidRPr="002C2A65">
              <w:rPr>
                <w:bCs/>
              </w:rPr>
              <w:t xml:space="preserve">       По предложению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EE0" w:rsidRPr="002C2A65" w:rsidRDefault="00280EE0" w:rsidP="002C2A65">
            <w:pPr>
              <w:spacing w:line="276" w:lineRule="auto"/>
              <w:ind w:left="317"/>
              <w:rPr>
                <w:bCs/>
              </w:rPr>
            </w:pPr>
            <w:r w:rsidRPr="002C2A65">
              <w:rPr>
                <w:bCs/>
              </w:rPr>
              <w:t>Ярмарка профессий, Город профессий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EE0" w:rsidRPr="002C2A65" w:rsidRDefault="00280EE0" w:rsidP="008C5A46">
            <w:pPr>
              <w:spacing w:line="276" w:lineRule="auto"/>
              <w:jc w:val="center"/>
              <w:rPr>
                <w:bCs/>
              </w:rPr>
            </w:pPr>
            <w:r w:rsidRPr="002C2A65">
              <w:rPr>
                <w:bCs/>
              </w:rPr>
              <w:t>8</w:t>
            </w:r>
            <w:r w:rsidR="00C444A8">
              <w:rPr>
                <w:bCs/>
              </w:rPr>
              <w:t>,9</w:t>
            </w:r>
          </w:p>
        </w:tc>
      </w:tr>
    </w:tbl>
    <w:p w:rsidR="00280EE0" w:rsidRPr="002C2A65" w:rsidRDefault="00280EE0" w:rsidP="002C2A65">
      <w:pPr>
        <w:pStyle w:val="a4"/>
        <w:spacing w:line="276" w:lineRule="auto"/>
        <w:ind w:left="1276"/>
        <w:rPr>
          <w:b/>
        </w:rPr>
      </w:pPr>
    </w:p>
    <w:p w:rsidR="00F31C27" w:rsidRPr="002C2A65" w:rsidRDefault="00F31C27" w:rsidP="00DA5697">
      <w:pPr>
        <w:pStyle w:val="a4"/>
        <w:numPr>
          <w:ilvl w:val="0"/>
          <w:numId w:val="7"/>
        </w:numPr>
        <w:tabs>
          <w:tab w:val="left" w:pos="1134"/>
        </w:tabs>
        <w:spacing w:line="276" w:lineRule="auto"/>
        <w:ind w:left="1276"/>
        <w:rPr>
          <w:b/>
        </w:rPr>
      </w:pPr>
      <w:r w:rsidRPr="002C2A65">
        <w:rPr>
          <w:b/>
        </w:rPr>
        <w:t xml:space="preserve">Модуль </w:t>
      </w:r>
      <w:r w:rsidR="00434F00" w:rsidRPr="002C2A65">
        <w:rPr>
          <w:b/>
        </w:rPr>
        <w:t xml:space="preserve"> </w:t>
      </w:r>
      <w:r w:rsidRPr="002C2A65">
        <w:rPr>
          <w:b/>
        </w:rPr>
        <w:t>«Дополнительное образование»</w:t>
      </w:r>
    </w:p>
    <w:tbl>
      <w:tblPr>
        <w:tblW w:w="1105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7"/>
        <w:gridCol w:w="4678"/>
        <w:gridCol w:w="1276"/>
        <w:gridCol w:w="2126"/>
      </w:tblGrid>
      <w:tr w:rsidR="00280EE0" w:rsidRPr="002C2A65" w:rsidTr="00C444A8">
        <w:trPr>
          <w:cantSplit/>
          <w:trHeight w:val="346"/>
        </w:trPr>
        <w:tc>
          <w:tcPr>
            <w:tcW w:w="2977" w:type="dxa"/>
            <w:tcBorders>
              <w:left w:val="single" w:sz="4" w:space="0" w:color="auto"/>
            </w:tcBorders>
          </w:tcPr>
          <w:p w:rsidR="00280EE0" w:rsidRPr="002C2A65" w:rsidRDefault="00280EE0" w:rsidP="002C2A65">
            <w:pPr>
              <w:spacing w:line="276" w:lineRule="auto"/>
              <w:jc w:val="center"/>
            </w:pPr>
            <w:r w:rsidRPr="002C2A65">
              <w:t>Направления дополнительного образования</w:t>
            </w:r>
          </w:p>
          <w:p w:rsidR="00280EE0" w:rsidRPr="002C2A65" w:rsidRDefault="00280EE0" w:rsidP="002C2A65">
            <w:pPr>
              <w:spacing w:line="276" w:lineRule="auto"/>
              <w:jc w:val="center"/>
            </w:pPr>
          </w:p>
        </w:tc>
        <w:tc>
          <w:tcPr>
            <w:tcW w:w="4678" w:type="dxa"/>
          </w:tcPr>
          <w:p w:rsidR="00280EE0" w:rsidRPr="002C2A65" w:rsidRDefault="00280EE0" w:rsidP="002C2A65">
            <w:pPr>
              <w:spacing w:line="276" w:lineRule="auto"/>
              <w:jc w:val="center"/>
            </w:pPr>
            <w:r w:rsidRPr="002C2A65">
              <w:t>Содержание</w:t>
            </w:r>
          </w:p>
        </w:tc>
        <w:tc>
          <w:tcPr>
            <w:tcW w:w="1276" w:type="dxa"/>
          </w:tcPr>
          <w:p w:rsidR="00280EE0" w:rsidRPr="002C2A65" w:rsidRDefault="00280EE0" w:rsidP="002C2A65">
            <w:pPr>
              <w:spacing w:line="276" w:lineRule="auto"/>
              <w:ind w:left="175"/>
              <w:jc w:val="center"/>
            </w:pPr>
            <w:r w:rsidRPr="002C2A65">
              <w:t>Для каких классов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80EE0" w:rsidRPr="002C2A65" w:rsidRDefault="00280EE0" w:rsidP="002C2A65">
            <w:pPr>
              <w:spacing w:line="276" w:lineRule="auto"/>
              <w:ind w:left="-18" w:right="-108"/>
              <w:jc w:val="center"/>
            </w:pPr>
            <w:r w:rsidRPr="002C2A65">
              <w:t>Руководитель</w:t>
            </w:r>
          </w:p>
        </w:tc>
      </w:tr>
      <w:tr w:rsidR="00280EE0" w:rsidRPr="002C2A65" w:rsidTr="00C444A8">
        <w:trPr>
          <w:cantSplit/>
          <w:trHeight w:val="346"/>
        </w:trPr>
        <w:tc>
          <w:tcPr>
            <w:tcW w:w="2977" w:type="dxa"/>
            <w:vMerge w:val="restart"/>
            <w:tcBorders>
              <w:left w:val="single" w:sz="4" w:space="0" w:color="auto"/>
            </w:tcBorders>
          </w:tcPr>
          <w:p w:rsidR="00280EE0" w:rsidRPr="002C2A65" w:rsidRDefault="00280EE0" w:rsidP="002C2A65">
            <w:pPr>
              <w:spacing w:line="276" w:lineRule="auto"/>
              <w:jc w:val="center"/>
            </w:pPr>
            <w:r w:rsidRPr="002C2A65">
              <w:t>Физкультурно-оздоровительное</w:t>
            </w:r>
          </w:p>
        </w:tc>
        <w:tc>
          <w:tcPr>
            <w:tcW w:w="4678" w:type="dxa"/>
          </w:tcPr>
          <w:p w:rsidR="00280EE0" w:rsidRPr="002C2A65" w:rsidRDefault="00280EE0" w:rsidP="002C2A65">
            <w:pPr>
              <w:spacing w:line="276" w:lineRule="auto"/>
            </w:pPr>
            <w:r w:rsidRPr="002C2A65">
              <w:t>«Шашки»</w:t>
            </w:r>
          </w:p>
        </w:tc>
        <w:tc>
          <w:tcPr>
            <w:tcW w:w="1276" w:type="dxa"/>
          </w:tcPr>
          <w:p w:rsidR="00280EE0" w:rsidRPr="002C2A65" w:rsidRDefault="00280EE0" w:rsidP="002C2A65">
            <w:pPr>
              <w:spacing w:line="276" w:lineRule="auto"/>
              <w:jc w:val="center"/>
            </w:pPr>
            <w:r w:rsidRPr="002C2A65">
              <w:t>5-9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80EE0" w:rsidRPr="002C2A65" w:rsidRDefault="00280EE0" w:rsidP="002C2A65">
            <w:pPr>
              <w:spacing w:line="276" w:lineRule="auto"/>
              <w:ind w:left="-18" w:right="-108"/>
            </w:pPr>
            <w:r w:rsidRPr="002C2A65">
              <w:t>Шадрин А.А.</w:t>
            </w:r>
          </w:p>
        </w:tc>
      </w:tr>
      <w:tr w:rsidR="00280EE0" w:rsidRPr="002C2A65" w:rsidTr="00C444A8">
        <w:trPr>
          <w:cantSplit/>
          <w:trHeight w:val="346"/>
        </w:trPr>
        <w:tc>
          <w:tcPr>
            <w:tcW w:w="2977" w:type="dxa"/>
            <w:vMerge/>
            <w:tcBorders>
              <w:left w:val="single" w:sz="4" w:space="0" w:color="auto"/>
            </w:tcBorders>
          </w:tcPr>
          <w:p w:rsidR="00280EE0" w:rsidRPr="002C2A65" w:rsidRDefault="00280EE0" w:rsidP="002C2A65">
            <w:pPr>
              <w:spacing w:line="276" w:lineRule="auto"/>
              <w:jc w:val="center"/>
            </w:pPr>
          </w:p>
        </w:tc>
        <w:tc>
          <w:tcPr>
            <w:tcW w:w="4678" w:type="dxa"/>
          </w:tcPr>
          <w:p w:rsidR="00280EE0" w:rsidRPr="002C2A65" w:rsidRDefault="00280EE0" w:rsidP="002C2A65">
            <w:pPr>
              <w:spacing w:line="276" w:lineRule="auto"/>
            </w:pPr>
            <w:r w:rsidRPr="002C2A65">
              <w:t>Секция «Баскетбол»</w:t>
            </w:r>
          </w:p>
        </w:tc>
        <w:tc>
          <w:tcPr>
            <w:tcW w:w="1276" w:type="dxa"/>
          </w:tcPr>
          <w:p w:rsidR="00280EE0" w:rsidRPr="002C2A65" w:rsidRDefault="00280EE0" w:rsidP="002C2A65">
            <w:pPr>
              <w:spacing w:line="276" w:lineRule="auto"/>
              <w:jc w:val="center"/>
            </w:pPr>
            <w:r w:rsidRPr="002C2A65">
              <w:t>5-11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80EE0" w:rsidRPr="002C2A65" w:rsidRDefault="00280EE0" w:rsidP="002C2A65">
            <w:pPr>
              <w:spacing w:line="276" w:lineRule="auto"/>
              <w:ind w:left="-18" w:right="-108"/>
            </w:pPr>
            <w:r w:rsidRPr="002C2A65">
              <w:t>Шадрин А.А.</w:t>
            </w:r>
          </w:p>
        </w:tc>
      </w:tr>
      <w:tr w:rsidR="002C2A65" w:rsidRPr="002C2A65" w:rsidTr="00C444A8">
        <w:trPr>
          <w:cantSplit/>
          <w:trHeight w:val="346"/>
        </w:trPr>
        <w:tc>
          <w:tcPr>
            <w:tcW w:w="2977" w:type="dxa"/>
            <w:vMerge w:val="restart"/>
            <w:tcBorders>
              <w:left w:val="single" w:sz="4" w:space="0" w:color="auto"/>
            </w:tcBorders>
          </w:tcPr>
          <w:p w:rsidR="002C2A65" w:rsidRPr="002C2A65" w:rsidRDefault="002C2A65" w:rsidP="002C2A65">
            <w:pPr>
              <w:spacing w:line="276" w:lineRule="auto"/>
              <w:ind w:firstLine="459"/>
              <w:jc w:val="center"/>
            </w:pPr>
            <w:r w:rsidRPr="002C2A65">
              <w:t>Социально-педагогическое</w:t>
            </w:r>
          </w:p>
        </w:tc>
        <w:tc>
          <w:tcPr>
            <w:tcW w:w="4678" w:type="dxa"/>
          </w:tcPr>
          <w:p w:rsidR="002C2A65" w:rsidRPr="002C2A65" w:rsidRDefault="002C2A65" w:rsidP="002C2A65">
            <w:pPr>
              <w:spacing w:line="276" w:lineRule="auto"/>
            </w:pPr>
            <w:r w:rsidRPr="002C2A65">
              <w:t>в/</w:t>
            </w:r>
            <w:proofErr w:type="gramStart"/>
            <w:r w:rsidRPr="002C2A65">
              <w:t>п</w:t>
            </w:r>
            <w:proofErr w:type="gramEnd"/>
            <w:r w:rsidRPr="002C2A65">
              <w:t xml:space="preserve"> клуб «Гранит»</w:t>
            </w:r>
          </w:p>
        </w:tc>
        <w:tc>
          <w:tcPr>
            <w:tcW w:w="1276" w:type="dxa"/>
          </w:tcPr>
          <w:p w:rsidR="002C2A65" w:rsidRPr="002C2A65" w:rsidRDefault="00E57EB6" w:rsidP="002C2A65">
            <w:pPr>
              <w:spacing w:line="276" w:lineRule="auto"/>
              <w:jc w:val="center"/>
            </w:pPr>
            <w:r>
              <w:t>5</w:t>
            </w:r>
            <w:r w:rsidR="002C2A65" w:rsidRPr="002C2A65">
              <w:t>-11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C2A65" w:rsidRPr="002C2A65" w:rsidRDefault="002C2A65" w:rsidP="002C2A65">
            <w:pPr>
              <w:spacing w:line="276" w:lineRule="auto"/>
              <w:ind w:left="-18" w:right="-108"/>
            </w:pPr>
            <w:proofErr w:type="spellStart"/>
            <w:r w:rsidRPr="002C2A65">
              <w:t>Шолгина</w:t>
            </w:r>
            <w:proofErr w:type="spellEnd"/>
            <w:r w:rsidRPr="002C2A65">
              <w:t xml:space="preserve"> Е.В.</w:t>
            </w:r>
          </w:p>
        </w:tc>
      </w:tr>
      <w:tr w:rsidR="002C2A65" w:rsidRPr="002C2A65" w:rsidTr="00C444A8">
        <w:trPr>
          <w:cantSplit/>
          <w:trHeight w:val="346"/>
        </w:trPr>
        <w:tc>
          <w:tcPr>
            <w:tcW w:w="2977" w:type="dxa"/>
            <w:vMerge/>
            <w:tcBorders>
              <w:left w:val="single" w:sz="4" w:space="0" w:color="auto"/>
            </w:tcBorders>
          </w:tcPr>
          <w:p w:rsidR="002C2A65" w:rsidRPr="002C2A65" w:rsidRDefault="002C2A65" w:rsidP="002C2A65">
            <w:pPr>
              <w:spacing w:line="276" w:lineRule="auto"/>
              <w:jc w:val="center"/>
            </w:pPr>
          </w:p>
        </w:tc>
        <w:tc>
          <w:tcPr>
            <w:tcW w:w="4678" w:type="dxa"/>
          </w:tcPr>
          <w:p w:rsidR="002C2A65" w:rsidRPr="002C2A65" w:rsidRDefault="002C2A65" w:rsidP="002C2A65">
            <w:pPr>
              <w:spacing w:line="276" w:lineRule="auto"/>
            </w:pPr>
            <w:r w:rsidRPr="002C2A65">
              <w:t>«Лаборатория ПДД»</w:t>
            </w:r>
          </w:p>
        </w:tc>
        <w:tc>
          <w:tcPr>
            <w:tcW w:w="1276" w:type="dxa"/>
          </w:tcPr>
          <w:p w:rsidR="002C2A65" w:rsidRPr="002C2A65" w:rsidRDefault="002C2A65" w:rsidP="002C2A65">
            <w:pPr>
              <w:spacing w:line="276" w:lineRule="auto"/>
              <w:jc w:val="center"/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2C2A65" w:rsidRPr="002C2A65" w:rsidRDefault="002C2A65" w:rsidP="002C2A65">
            <w:pPr>
              <w:spacing w:line="276" w:lineRule="auto"/>
              <w:ind w:left="-18" w:right="-108"/>
            </w:pPr>
            <w:r w:rsidRPr="002C2A65">
              <w:t>Кл</w:t>
            </w:r>
            <w:proofErr w:type="gramStart"/>
            <w:r w:rsidRPr="002C2A65">
              <w:t>.</w:t>
            </w:r>
            <w:proofErr w:type="gramEnd"/>
            <w:r w:rsidRPr="002C2A65">
              <w:t xml:space="preserve"> </w:t>
            </w:r>
            <w:proofErr w:type="gramStart"/>
            <w:r w:rsidRPr="002C2A65">
              <w:t>р</w:t>
            </w:r>
            <w:proofErr w:type="gramEnd"/>
            <w:r w:rsidRPr="002C2A65">
              <w:t>уководители</w:t>
            </w:r>
          </w:p>
        </w:tc>
      </w:tr>
    </w:tbl>
    <w:p w:rsidR="00A24CBF" w:rsidRPr="002C2A65" w:rsidRDefault="00A24CBF" w:rsidP="002C2A65">
      <w:pPr>
        <w:pStyle w:val="a4"/>
        <w:spacing w:line="276" w:lineRule="auto"/>
        <w:ind w:left="1276"/>
        <w:rPr>
          <w:b/>
        </w:rPr>
      </w:pPr>
    </w:p>
    <w:p w:rsidR="00497DE6" w:rsidRDefault="00154E46" w:rsidP="00DA5697">
      <w:pPr>
        <w:pStyle w:val="a4"/>
        <w:numPr>
          <w:ilvl w:val="0"/>
          <w:numId w:val="7"/>
        </w:numPr>
        <w:spacing w:line="276" w:lineRule="auto"/>
        <w:rPr>
          <w:b/>
        </w:rPr>
      </w:pPr>
      <w:r w:rsidRPr="002C2A65">
        <w:rPr>
          <w:b/>
        </w:rPr>
        <w:t>Модуль «</w:t>
      </w:r>
      <w:proofErr w:type="gramStart"/>
      <w:r w:rsidRPr="002C2A65">
        <w:rPr>
          <w:b/>
        </w:rPr>
        <w:t>Школьные</w:t>
      </w:r>
      <w:proofErr w:type="gramEnd"/>
      <w:r w:rsidRPr="002C2A65">
        <w:rPr>
          <w:b/>
        </w:rPr>
        <w:t xml:space="preserve"> медиа»</w:t>
      </w:r>
    </w:p>
    <w:p w:rsidR="00C444A8" w:rsidRPr="002C2A65" w:rsidRDefault="00C444A8" w:rsidP="00C444A8">
      <w:pPr>
        <w:pStyle w:val="a4"/>
        <w:spacing w:line="276" w:lineRule="auto"/>
        <w:ind w:left="1920"/>
        <w:rPr>
          <w:b/>
        </w:rPr>
      </w:pPr>
    </w:p>
    <w:tbl>
      <w:tblPr>
        <w:tblW w:w="1105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5"/>
        <w:gridCol w:w="6946"/>
        <w:gridCol w:w="2126"/>
      </w:tblGrid>
      <w:tr w:rsidR="00852E78" w:rsidRPr="002C2A65" w:rsidTr="00C444A8">
        <w:trPr>
          <w:cantSplit/>
          <w:trHeight w:val="46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E78" w:rsidRPr="002C2A65" w:rsidRDefault="00852E78" w:rsidP="00C444A8">
            <w:pPr>
              <w:ind w:left="176"/>
              <w:rPr>
                <w:bCs/>
              </w:rPr>
            </w:pPr>
            <w:r w:rsidRPr="002C2A65">
              <w:rPr>
                <w:bCs/>
              </w:rPr>
              <w:t xml:space="preserve">Ежедневно 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E78" w:rsidRPr="002C2A65" w:rsidRDefault="00852E78" w:rsidP="00C444A8">
            <w:pPr>
              <w:widowControl w:val="0"/>
              <w:shd w:val="clear" w:color="auto" w:fill="FFFFFF"/>
              <w:tabs>
                <w:tab w:val="left" w:pos="567"/>
              </w:tabs>
              <w:wordWrap w:val="0"/>
              <w:autoSpaceDE w:val="0"/>
              <w:autoSpaceDN w:val="0"/>
              <w:spacing w:after="200"/>
              <w:ind w:left="284"/>
              <w:contextualSpacing/>
              <w:jc w:val="both"/>
              <w:rPr>
                <w:rFonts w:eastAsia="№Е"/>
                <w:kern w:val="2"/>
              </w:rPr>
            </w:pPr>
            <w:r w:rsidRPr="002C2A65">
              <w:rPr>
                <w:rFonts w:eastAsia="№Е"/>
                <w:kern w:val="2"/>
              </w:rPr>
              <w:t>Стенд «Калейдоскоп событий» /информирование о памятных датах и событиях,</w:t>
            </w:r>
            <w:r w:rsidR="00A24CBF" w:rsidRPr="002C2A65">
              <w:rPr>
                <w:rFonts w:eastAsia="№Е"/>
                <w:kern w:val="2"/>
              </w:rPr>
              <w:t xml:space="preserve"> </w:t>
            </w:r>
            <w:r w:rsidRPr="002C2A65">
              <w:rPr>
                <w:rFonts w:eastAsia="№Е"/>
                <w:kern w:val="2"/>
              </w:rPr>
              <w:t>различных конкурсах, итогах мероприятий/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E78" w:rsidRPr="002C2A65" w:rsidRDefault="00852E78" w:rsidP="002C2A65">
            <w:pPr>
              <w:spacing w:line="276" w:lineRule="auto"/>
              <w:ind w:left="34"/>
              <w:rPr>
                <w:bCs/>
              </w:rPr>
            </w:pPr>
            <w:proofErr w:type="spellStart"/>
            <w:r w:rsidRPr="002C2A65">
              <w:rPr>
                <w:bCs/>
              </w:rPr>
              <w:t>Шолгина</w:t>
            </w:r>
            <w:proofErr w:type="spellEnd"/>
            <w:r w:rsidRPr="002C2A65">
              <w:rPr>
                <w:bCs/>
              </w:rPr>
              <w:t xml:space="preserve"> Е.В.</w:t>
            </w:r>
          </w:p>
        </w:tc>
      </w:tr>
      <w:tr w:rsidR="00852E78" w:rsidRPr="002C2A65" w:rsidTr="00C444A8">
        <w:trPr>
          <w:cantSplit/>
          <w:trHeight w:val="248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2E78" w:rsidRPr="002C2A65" w:rsidRDefault="00852E78" w:rsidP="00C444A8">
            <w:pPr>
              <w:ind w:left="176"/>
              <w:rPr>
                <w:bCs/>
                <w:iCs/>
              </w:rPr>
            </w:pPr>
          </w:p>
          <w:p w:rsidR="00852E78" w:rsidRPr="002C2A65" w:rsidRDefault="00852E78" w:rsidP="00C444A8">
            <w:pPr>
              <w:ind w:left="176"/>
              <w:rPr>
                <w:bCs/>
              </w:rPr>
            </w:pPr>
            <w:r w:rsidRPr="002C2A65">
              <w:rPr>
                <w:bCs/>
                <w:iCs/>
              </w:rPr>
              <w:t>В течение учебного года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E78" w:rsidRPr="002C2A65" w:rsidRDefault="00852E78" w:rsidP="00C444A8">
            <w:pPr>
              <w:ind w:left="317"/>
              <w:rPr>
                <w:bCs/>
              </w:rPr>
            </w:pPr>
            <w:r w:rsidRPr="002C2A65">
              <w:rPr>
                <w:bCs/>
              </w:rPr>
              <w:t>Новостная лента на сайте школы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E78" w:rsidRPr="002C2A65" w:rsidRDefault="00A30926" w:rsidP="002C2A65">
            <w:pPr>
              <w:spacing w:line="276" w:lineRule="auto"/>
              <w:ind w:left="34"/>
              <w:rPr>
                <w:bCs/>
              </w:rPr>
            </w:pPr>
            <w:proofErr w:type="spellStart"/>
            <w:r w:rsidRPr="002C2A65">
              <w:rPr>
                <w:bCs/>
              </w:rPr>
              <w:t>Бубещук</w:t>
            </w:r>
            <w:proofErr w:type="spellEnd"/>
            <w:r w:rsidRPr="002C2A65">
              <w:rPr>
                <w:bCs/>
              </w:rPr>
              <w:t xml:space="preserve"> Е.П., </w:t>
            </w:r>
            <w:proofErr w:type="spellStart"/>
            <w:r w:rsidR="00434F00" w:rsidRPr="002C2A65">
              <w:rPr>
                <w:bCs/>
              </w:rPr>
              <w:t>Брызгалина</w:t>
            </w:r>
            <w:proofErr w:type="spellEnd"/>
            <w:r w:rsidR="00434F00" w:rsidRPr="002C2A65">
              <w:rPr>
                <w:bCs/>
              </w:rPr>
              <w:t xml:space="preserve"> Г.А.</w:t>
            </w:r>
          </w:p>
        </w:tc>
      </w:tr>
      <w:tr w:rsidR="00852E78" w:rsidRPr="002C2A65" w:rsidTr="00C444A8">
        <w:trPr>
          <w:cantSplit/>
          <w:trHeight w:val="469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2E78" w:rsidRPr="002C2A65" w:rsidRDefault="00852E78" w:rsidP="00C444A8">
            <w:pPr>
              <w:ind w:left="601"/>
              <w:rPr>
                <w:bCs/>
                <w:iCs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E78" w:rsidRPr="002C2A65" w:rsidRDefault="00852E78" w:rsidP="00C444A8">
            <w:pPr>
              <w:ind w:left="317"/>
              <w:rPr>
                <w:bCs/>
                <w:iCs/>
              </w:rPr>
            </w:pPr>
            <w:r w:rsidRPr="002C2A65">
              <w:rPr>
                <w:bCs/>
                <w:iCs/>
              </w:rPr>
              <w:t xml:space="preserve">«Летопись школьной жизни» /освещение </w:t>
            </w:r>
            <w:r w:rsidR="00A24CBF" w:rsidRPr="002C2A65">
              <w:rPr>
                <w:bCs/>
                <w:iCs/>
              </w:rPr>
              <w:t>всех событий</w:t>
            </w:r>
            <w:r w:rsidRPr="002C2A65">
              <w:rPr>
                <w:bCs/>
                <w:iCs/>
              </w:rPr>
              <w:t xml:space="preserve"> жизни школы/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E78" w:rsidRPr="002C2A65" w:rsidRDefault="00852E78" w:rsidP="002C2A65">
            <w:pPr>
              <w:spacing w:line="276" w:lineRule="auto"/>
              <w:ind w:left="34"/>
              <w:rPr>
                <w:bCs/>
                <w:iCs/>
              </w:rPr>
            </w:pPr>
            <w:proofErr w:type="spellStart"/>
            <w:r w:rsidRPr="002C2A65">
              <w:rPr>
                <w:bCs/>
                <w:iCs/>
              </w:rPr>
              <w:t>Бубещук</w:t>
            </w:r>
            <w:proofErr w:type="spellEnd"/>
            <w:r w:rsidRPr="002C2A65">
              <w:rPr>
                <w:bCs/>
                <w:iCs/>
              </w:rPr>
              <w:t xml:space="preserve"> Е.П.</w:t>
            </w:r>
          </w:p>
        </w:tc>
      </w:tr>
      <w:tr w:rsidR="00852E78" w:rsidRPr="002C2A65" w:rsidTr="00C444A8">
        <w:trPr>
          <w:cantSplit/>
          <w:trHeight w:val="248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E78" w:rsidRPr="002C2A65" w:rsidRDefault="00852E78" w:rsidP="00C444A8">
            <w:pPr>
              <w:ind w:left="601"/>
              <w:rPr>
                <w:bCs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E78" w:rsidRPr="002C2A65" w:rsidRDefault="00852E78" w:rsidP="00C444A8">
            <w:pPr>
              <w:ind w:left="317"/>
              <w:rPr>
                <w:bCs/>
              </w:rPr>
            </w:pPr>
            <w:r w:rsidRPr="002C2A65">
              <w:rPr>
                <w:bCs/>
              </w:rPr>
              <w:t>«</w:t>
            </w:r>
            <w:r w:rsidR="00A24CBF" w:rsidRPr="002C2A65">
              <w:rPr>
                <w:bCs/>
              </w:rPr>
              <w:t xml:space="preserve">МБОУ </w:t>
            </w:r>
            <w:r w:rsidRPr="002C2A65">
              <w:rPr>
                <w:bCs/>
              </w:rPr>
              <w:t xml:space="preserve">Покровская </w:t>
            </w:r>
            <w:r w:rsidR="00A24CBF" w:rsidRPr="002C2A65">
              <w:rPr>
                <w:bCs/>
              </w:rPr>
              <w:t>СШ</w:t>
            </w:r>
            <w:r w:rsidRPr="002C2A65">
              <w:rPr>
                <w:bCs/>
              </w:rPr>
              <w:t>» /интернет-группа обучающихся, педагогов, родителей/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E78" w:rsidRPr="002C2A65" w:rsidRDefault="00852E78" w:rsidP="002C2A65">
            <w:pPr>
              <w:spacing w:line="276" w:lineRule="auto"/>
              <w:ind w:left="34"/>
              <w:rPr>
                <w:bCs/>
              </w:rPr>
            </w:pPr>
            <w:r w:rsidRPr="002C2A65">
              <w:rPr>
                <w:bCs/>
              </w:rPr>
              <w:t>Толщихина</w:t>
            </w:r>
            <w:proofErr w:type="gramStart"/>
            <w:r w:rsidRPr="002C2A65">
              <w:rPr>
                <w:bCs/>
              </w:rPr>
              <w:t xml:space="preserve"> </w:t>
            </w:r>
            <w:proofErr w:type="spellStart"/>
            <w:r w:rsidR="00434F00" w:rsidRPr="002C2A65">
              <w:rPr>
                <w:bCs/>
              </w:rPr>
              <w:t>С</w:t>
            </w:r>
            <w:proofErr w:type="gramEnd"/>
            <w:r w:rsidR="00434F00" w:rsidRPr="002C2A65">
              <w:rPr>
                <w:bCs/>
              </w:rPr>
              <w:t>в.Т</w:t>
            </w:r>
            <w:proofErr w:type="spellEnd"/>
            <w:r w:rsidR="00434F00" w:rsidRPr="002C2A65">
              <w:rPr>
                <w:bCs/>
              </w:rPr>
              <w:t>.,</w:t>
            </w:r>
          </w:p>
          <w:p w:rsidR="00434F00" w:rsidRPr="002C2A65" w:rsidRDefault="00434F00" w:rsidP="002C2A65">
            <w:pPr>
              <w:spacing w:line="276" w:lineRule="auto"/>
              <w:ind w:left="34"/>
              <w:rPr>
                <w:bCs/>
              </w:rPr>
            </w:pPr>
            <w:proofErr w:type="spellStart"/>
            <w:r w:rsidRPr="002C2A65">
              <w:rPr>
                <w:bCs/>
              </w:rPr>
              <w:t>Асовханова</w:t>
            </w:r>
            <w:proofErr w:type="spellEnd"/>
            <w:r w:rsidRPr="002C2A65">
              <w:rPr>
                <w:bCs/>
              </w:rPr>
              <w:t xml:space="preserve"> О.Д.</w:t>
            </w:r>
          </w:p>
        </w:tc>
      </w:tr>
    </w:tbl>
    <w:p w:rsidR="00154E46" w:rsidRPr="002C2A65" w:rsidRDefault="00154E46" w:rsidP="002C2A65">
      <w:pPr>
        <w:pStyle w:val="a4"/>
        <w:spacing w:line="276" w:lineRule="auto"/>
        <w:ind w:left="1778"/>
        <w:rPr>
          <w:b/>
        </w:rPr>
      </w:pPr>
    </w:p>
    <w:p w:rsidR="00F31C27" w:rsidRDefault="00F31C27" w:rsidP="00DA5697">
      <w:pPr>
        <w:pStyle w:val="a4"/>
        <w:numPr>
          <w:ilvl w:val="0"/>
          <w:numId w:val="7"/>
        </w:numPr>
        <w:spacing w:line="276" w:lineRule="auto"/>
        <w:rPr>
          <w:b/>
        </w:rPr>
      </w:pPr>
      <w:r w:rsidRPr="002C2A65">
        <w:rPr>
          <w:b/>
        </w:rPr>
        <w:t>Модуль «Детские общественные организации»</w:t>
      </w:r>
    </w:p>
    <w:p w:rsidR="00C444A8" w:rsidRPr="002C2A65" w:rsidRDefault="00C444A8" w:rsidP="00C444A8">
      <w:pPr>
        <w:pStyle w:val="a4"/>
        <w:spacing w:line="276" w:lineRule="auto"/>
        <w:ind w:left="1920"/>
        <w:rPr>
          <w:b/>
        </w:rPr>
      </w:pPr>
    </w:p>
    <w:tbl>
      <w:tblPr>
        <w:tblW w:w="1105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5"/>
        <w:gridCol w:w="6946"/>
        <w:gridCol w:w="2126"/>
      </w:tblGrid>
      <w:tr w:rsidR="003B297D" w:rsidRPr="002C2A65" w:rsidTr="00C444A8">
        <w:trPr>
          <w:cantSplit/>
          <w:trHeight w:val="469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297D" w:rsidRPr="002C2A65" w:rsidRDefault="003B297D" w:rsidP="002C2A65">
            <w:pPr>
              <w:spacing w:line="276" w:lineRule="auto"/>
              <w:ind w:left="601"/>
              <w:rPr>
                <w:bCs/>
                <w:iCs/>
              </w:rPr>
            </w:pPr>
          </w:p>
          <w:p w:rsidR="003B297D" w:rsidRPr="002C2A65" w:rsidRDefault="003B297D" w:rsidP="002C2A65">
            <w:pPr>
              <w:spacing w:line="276" w:lineRule="auto"/>
              <w:ind w:left="176"/>
              <w:rPr>
                <w:bCs/>
              </w:rPr>
            </w:pPr>
            <w:r w:rsidRPr="002C2A65">
              <w:rPr>
                <w:bCs/>
                <w:iCs/>
              </w:rPr>
              <w:t>В течение учебного года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97D" w:rsidRPr="002C2A65" w:rsidRDefault="003B297D" w:rsidP="002C2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 w:rsidRPr="002C2A65">
              <w:rPr>
                <w:color w:val="000000"/>
                <w:shd w:val="clear" w:color="auto" w:fill="FFFFFF"/>
              </w:rPr>
              <w:t>Регистрация обучающихся в Российском движении детей и молодежи.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2A65" w:rsidRPr="002C2A65" w:rsidRDefault="003B297D" w:rsidP="00C444A8">
            <w:pPr>
              <w:ind w:left="34"/>
              <w:rPr>
                <w:bCs/>
              </w:rPr>
            </w:pPr>
            <w:r w:rsidRPr="002C2A65">
              <w:rPr>
                <w:bCs/>
              </w:rPr>
              <w:t xml:space="preserve">Советник директора по воспитанию </w:t>
            </w:r>
            <w:proofErr w:type="spellStart"/>
            <w:r w:rsidRPr="002C2A65">
              <w:rPr>
                <w:bCs/>
              </w:rPr>
              <w:t>Асовханова</w:t>
            </w:r>
            <w:proofErr w:type="spellEnd"/>
            <w:r w:rsidRPr="002C2A65">
              <w:rPr>
                <w:bCs/>
              </w:rPr>
              <w:t xml:space="preserve"> О.Д., зам. директора по ВР </w:t>
            </w:r>
          </w:p>
          <w:p w:rsidR="003B297D" w:rsidRPr="002C2A65" w:rsidRDefault="003B297D" w:rsidP="00C444A8">
            <w:pPr>
              <w:ind w:left="34"/>
              <w:rPr>
                <w:bCs/>
              </w:rPr>
            </w:pPr>
            <w:proofErr w:type="spellStart"/>
            <w:r w:rsidRPr="002C2A65">
              <w:rPr>
                <w:bCs/>
              </w:rPr>
              <w:t>Шолгина</w:t>
            </w:r>
            <w:proofErr w:type="spellEnd"/>
            <w:r w:rsidRPr="002C2A65">
              <w:rPr>
                <w:bCs/>
              </w:rPr>
              <w:t xml:space="preserve"> Е.В.</w:t>
            </w:r>
          </w:p>
        </w:tc>
      </w:tr>
      <w:tr w:rsidR="003B297D" w:rsidRPr="002C2A65" w:rsidTr="00C444A8">
        <w:trPr>
          <w:cantSplit/>
          <w:trHeight w:val="469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297D" w:rsidRPr="002C2A65" w:rsidRDefault="003B297D" w:rsidP="002C2A65">
            <w:pPr>
              <w:spacing w:line="276" w:lineRule="auto"/>
              <w:ind w:left="601"/>
              <w:rPr>
                <w:bCs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97D" w:rsidRPr="002C2A65" w:rsidRDefault="003B297D" w:rsidP="002C2A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 w:rsidRPr="002C2A65">
              <w:rPr>
                <w:color w:val="000000"/>
                <w:shd w:val="clear" w:color="auto" w:fill="FFFFFF"/>
              </w:rPr>
              <w:t xml:space="preserve">Открытие первичного отделения РДДМ, </w:t>
            </w:r>
            <w:r w:rsidRPr="002C2A65">
              <w:rPr>
                <w:color w:val="000000"/>
              </w:rPr>
              <w:t xml:space="preserve"> Организация деятельности первичного отделения РДДМ «Движение первых».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297D" w:rsidRPr="002C2A65" w:rsidRDefault="003B297D" w:rsidP="00C444A8">
            <w:pPr>
              <w:ind w:left="34"/>
              <w:rPr>
                <w:bCs/>
              </w:rPr>
            </w:pPr>
          </w:p>
        </w:tc>
      </w:tr>
      <w:tr w:rsidR="003B297D" w:rsidRPr="002C2A65" w:rsidTr="00C444A8">
        <w:trPr>
          <w:cantSplit/>
          <w:trHeight w:val="248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297D" w:rsidRPr="002C2A65" w:rsidRDefault="003B297D" w:rsidP="002C2A65">
            <w:pPr>
              <w:spacing w:line="276" w:lineRule="auto"/>
              <w:ind w:left="601"/>
              <w:rPr>
                <w:bCs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97D" w:rsidRPr="002C2A65" w:rsidRDefault="003B297D" w:rsidP="002C2A65">
            <w:pPr>
              <w:shd w:val="clear" w:color="auto" w:fill="FFFFFF"/>
              <w:spacing w:line="276" w:lineRule="auto"/>
              <w:rPr>
                <w:color w:val="000000"/>
                <w:highlight w:val="yellow"/>
              </w:rPr>
            </w:pPr>
            <w:r w:rsidRPr="002C2A65">
              <w:rPr>
                <w:color w:val="000000"/>
                <w:shd w:val="clear" w:color="auto" w:fill="FFFFFF"/>
              </w:rPr>
              <w:t>Участие в мероприятиях, акциях, конкурсах РДДМ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297D" w:rsidRPr="002C2A65" w:rsidRDefault="003B297D" w:rsidP="00C444A8">
            <w:pPr>
              <w:ind w:left="34"/>
              <w:rPr>
                <w:bCs/>
              </w:rPr>
            </w:pPr>
          </w:p>
        </w:tc>
      </w:tr>
      <w:tr w:rsidR="003B297D" w:rsidRPr="002C2A65" w:rsidTr="00C444A8">
        <w:trPr>
          <w:cantSplit/>
          <w:trHeight w:val="469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297D" w:rsidRPr="002C2A65" w:rsidRDefault="003B297D" w:rsidP="002C2A65">
            <w:pPr>
              <w:spacing w:line="276" w:lineRule="auto"/>
              <w:ind w:left="601"/>
              <w:rPr>
                <w:bCs/>
                <w:iCs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97D" w:rsidRPr="002C2A65" w:rsidRDefault="003B297D" w:rsidP="002C2A65">
            <w:pPr>
              <w:shd w:val="clear" w:color="auto" w:fill="FFFFFF"/>
              <w:spacing w:line="276" w:lineRule="auto"/>
              <w:rPr>
                <w:color w:val="000000"/>
                <w:highlight w:val="yellow"/>
                <w:shd w:val="clear" w:color="auto" w:fill="FFFFFF"/>
              </w:rPr>
            </w:pPr>
            <w:r w:rsidRPr="002C2A65">
              <w:t xml:space="preserve">Пополнение  </w:t>
            </w:r>
            <w:r w:rsidR="002C2A65" w:rsidRPr="002C2A65">
              <w:t>юнармейцами</w:t>
            </w:r>
            <w:r w:rsidRPr="002C2A65">
              <w:t xml:space="preserve">  местного отделения  «</w:t>
            </w:r>
            <w:proofErr w:type="spellStart"/>
            <w:r w:rsidRPr="002C2A65">
              <w:t>Юнармия</w:t>
            </w:r>
            <w:proofErr w:type="spellEnd"/>
            <w:r w:rsidRPr="002C2A65">
              <w:t>»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297D" w:rsidRPr="002C2A65" w:rsidRDefault="003B297D" w:rsidP="00C444A8">
            <w:pPr>
              <w:ind w:left="34"/>
              <w:rPr>
                <w:bCs/>
                <w:iCs/>
              </w:rPr>
            </w:pPr>
          </w:p>
        </w:tc>
      </w:tr>
      <w:tr w:rsidR="003B297D" w:rsidRPr="002C2A65" w:rsidTr="00C444A8">
        <w:trPr>
          <w:cantSplit/>
          <w:trHeight w:val="469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297D" w:rsidRPr="002C2A65" w:rsidRDefault="003B297D" w:rsidP="002C2A65">
            <w:pPr>
              <w:spacing w:line="276" w:lineRule="auto"/>
              <w:ind w:left="601"/>
              <w:rPr>
                <w:bCs/>
                <w:iCs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97D" w:rsidRPr="002C2A65" w:rsidRDefault="003B297D" w:rsidP="002C2A65">
            <w:pPr>
              <w:shd w:val="clear" w:color="auto" w:fill="FFFFFF"/>
              <w:spacing w:line="276" w:lineRule="auto"/>
              <w:rPr>
                <w:color w:val="000000"/>
                <w:shd w:val="clear" w:color="auto" w:fill="FFFFFF"/>
              </w:rPr>
            </w:pPr>
            <w:r w:rsidRPr="002C2A65">
              <w:rPr>
                <w:color w:val="000000"/>
                <w:shd w:val="clear" w:color="auto" w:fill="FFFFFF"/>
              </w:rPr>
              <w:t>Участие юнармейцев в патриотических и военно-патриотических акциях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297D" w:rsidRPr="002C2A65" w:rsidRDefault="003B297D" w:rsidP="00C444A8">
            <w:pPr>
              <w:ind w:left="34"/>
              <w:rPr>
                <w:bCs/>
                <w:iCs/>
              </w:rPr>
            </w:pPr>
          </w:p>
        </w:tc>
      </w:tr>
      <w:tr w:rsidR="003B297D" w:rsidRPr="002C2A65" w:rsidTr="00C444A8">
        <w:trPr>
          <w:cantSplit/>
          <w:trHeight w:val="469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297D" w:rsidRPr="002C2A65" w:rsidRDefault="003B297D" w:rsidP="002C2A65">
            <w:pPr>
              <w:spacing w:line="276" w:lineRule="auto"/>
              <w:ind w:left="601"/>
              <w:rPr>
                <w:bCs/>
                <w:iCs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97D" w:rsidRPr="002C2A65" w:rsidRDefault="002C2A65" w:rsidP="002C2A65">
            <w:pPr>
              <w:shd w:val="clear" w:color="auto" w:fill="FFFFFF"/>
              <w:spacing w:line="276" w:lineRule="auto"/>
              <w:rPr>
                <w:color w:val="000000"/>
                <w:shd w:val="clear" w:color="auto" w:fill="FFFFFF"/>
              </w:rPr>
            </w:pPr>
            <w:r w:rsidRPr="002C2A65">
              <w:rPr>
                <w:color w:val="000000"/>
                <w:shd w:val="clear" w:color="auto" w:fill="FFFFFF"/>
              </w:rPr>
              <w:t>Деятельность «Орл</w:t>
            </w:r>
            <w:r w:rsidR="00E57EB6">
              <w:rPr>
                <w:color w:val="000000"/>
                <w:shd w:val="clear" w:color="auto" w:fill="FFFFFF"/>
              </w:rPr>
              <w:t>ята России» (согласно программе)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3B297D" w:rsidRPr="002C2A65" w:rsidRDefault="003B297D" w:rsidP="00C444A8">
            <w:pPr>
              <w:ind w:left="34"/>
              <w:rPr>
                <w:bCs/>
                <w:iCs/>
              </w:rPr>
            </w:pPr>
            <w:r w:rsidRPr="002C2A65">
              <w:rPr>
                <w:bCs/>
                <w:iCs/>
              </w:rPr>
              <w:t xml:space="preserve">Куратор </w:t>
            </w:r>
          </w:p>
          <w:p w:rsidR="003B297D" w:rsidRPr="002C2A65" w:rsidRDefault="003B297D" w:rsidP="00C444A8">
            <w:pPr>
              <w:ind w:left="34"/>
              <w:rPr>
                <w:bCs/>
                <w:iCs/>
              </w:rPr>
            </w:pPr>
            <w:r w:rsidRPr="002C2A65">
              <w:rPr>
                <w:bCs/>
                <w:iCs/>
              </w:rPr>
              <w:t>Шадрина Е.В.</w:t>
            </w:r>
          </w:p>
        </w:tc>
      </w:tr>
      <w:tr w:rsidR="003B297D" w:rsidRPr="002C2A65" w:rsidTr="00C444A8">
        <w:trPr>
          <w:cantSplit/>
          <w:trHeight w:val="248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97D" w:rsidRPr="002C2A65" w:rsidRDefault="003B297D" w:rsidP="002C2A65">
            <w:pPr>
              <w:spacing w:line="276" w:lineRule="auto"/>
              <w:ind w:left="601"/>
              <w:rPr>
                <w:bCs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97D" w:rsidRPr="002C2A65" w:rsidRDefault="003B297D" w:rsidP="002C2A65">
            <w:pPr>
              <w:spacing w:line="276" w:lineRule="auto"/>
              <w:rPr>
                <w:b/>
              </w:rPr>
            </w:pPr>
            <w:r w:rsidRPr="002C2A65">
              <w:rPr>
                <w:color w:val="000000"/>
                <w:shd w:val="clear" w:color="auto" w:fill="FFFFFF"/>
              </w:rPr>
              <w:t>Деятельность</w:t>
            </w:r>
            <w:r w:rsidRPr="002C2A65">
              <w:t xml:space="preserve"> спортивного клуба «Бриз»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97D" w:rsidRPr="002C2A65" w:rsidRDefault="003B297D" w:rsidP="00C444A8">
            <w:pPr>
              <w:ind w:left="34"/>
              <w:rPr>
                <w:bCs/>
              </w:rPr>
            </w:pPr>
            <w:r w:rsidRPr="002C2A65">
              <w:rPr>
                <w:bCs/>
              </w:rPr>
              <w:t>Учитель  физкультуры Шадрин А.А.</w:t>
            </w:r>
          </w:p>
        </w:tc>
      </w:tr>
    </w:tbl>
    <w:p w:rsidR="00F31C27" w:rsidRPr="002C2A65" w:rsidRDefault="00F31C27" w:rsidP="002C2A65">
      <w:pPr>
        <w:pStyle w:val="a4"/>
        <w:spacing w:line="276" w:lineRule="auto"/>
        <w:ind w:left="1778"/>
        <w:rPr>
          <w:b/>
        </w:rPr>
      </w:pPr>
    </w:p>
    <w:p w:rsidR="00B63640" w:rsidRPr="00C444A8" w:rsidRDefault="00B63640" w:rsidP="00C444A8">
      <w:pPr>
        <w:spacing w:line="276" w:lineRule="auto"/>
        <w:rPr>
          <w:b/>
        </w:rPr>
      </w:pPr>
    </w:p>
    <w:p w:rsidR="007774DA" w:rsidRPr="002C2A65" w:rsidRDefault="007774DA" w:rsidP="002C2A65">
      <w:pPr>
        <w:spacing w:line="276" w:lineRule="auto"/>
        <w:jc w:val="center"/>
        <w:rPr>
          <w:b/>
          <w:iCs/>
        </w:rPr>
      </w:pPr>
      <w:r w:rsidRPr="002C2A65">
        <w:rPr>
          <w:b/>
          <w:iCs/>
        </w:rPr>
        <w:t>Основные направления самоанализа воспитательной работы</w:t>
      </w:r>
    </w:p>
    <w:p w:rsidR="0076423A" w:rsidRPr="002C2A65" w:rsidRDefault="0076423A" w:rsidP="002C2A65">
      <w:pPr>
        <w:spacing w:line="276" w:lineRule="auto"/>
        <w:rPr>
          <w:b/>
        </w:rPr>
      </w:pPr>
    </w:p>
    <w:tbl>
      <w:tblPr>
        <w:tblW w:w="11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2694"/>
        <w:gridCol w:w="1843"/>
        <w:gridCol w:w="4394"/>
        <w:gridCol w:w="2126"/>
      </w:tblGrid>
      <w:tr w:rsidR="00364A4F" w:rsidRPr="002C2A65" w:rsidTr="00C444A8">
        <w:trPr>
          <w:cantSplit/>
          <w:trHeight w:val="267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64A4F" w:rsidRPr="002C2A65" w:rsidRDefault="008818D5" w:rsidP="002C2A65">
            <w:pPr>
              <w:spacing w:line="276" w:lineRule="auto"/>
              <w:jc w:val="center"/>
              <w:rPr>
                <w:b/>
              </w:rPr>
            </w:pPr>
            <w:r w:rsidRPr="002C2A65">
              <w:rPr>
                <w:b/>
              </w:rPr>
              <w:t>Направлени</w:t>
            </w:r>
            <w:r w:rsidR="007774DA" w:rsidRPr="002C2A65">
              <w:rPr>
                <w:b/>
              </w:rPr>
              <w:t>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64A4F" w:rsidRPr="002C2A65" w:rsidRDefault="00364A4F" w:rsidP="002C2A65">
            <w:pPr>
              <w:spacing w:line="276" w:lineRule="auto"/>
              <w:jc w:val="center"/>
              <w:rPr>
                <w:b/>
              </w:rPr>
            </w:pPr>
            <w:r w:rsidRPr="002C2A65">
              <w:rPr>
                <w:b/>
              </w:rPr>
              <w:t>Сроки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A4F" w:rsidRPr="002C2A65" w:rsidRDefault="00364A4F" w:rsidP="002C2A65">
            <w:pPr>
              <w:spacing w:line="276" w:lineRule="auto"/>
              <w:jc w:val="center"/>
              <w:rPr>
                <w:b/>
              </w:rPr>
            </w:pPr>
            <w:r w:rsidRPr="002C2A65">
              <w:rPr>
                <w:b/>
              </w:rPr>
              <w:t>Содержание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64A4F" w:rsidRPr="002C2A65" w:rsidRDefault="00364A4F" w:rsidP="002C2A65">
            <w:pPr>
              <w:spacing w:line="276" w:lineRule="auto"/>
              <w:jc w:val="center"/>
              <w:rPr>
                <w:b/>
              </w:rPr>
            </w:pPr>
            <w:r w:rsidRPr="002C2A65">
              <w:rPr>
                <w:b/>
              </w:rPr>
              <w:t>Ответственные</w:t>
            </w:r>
          </w:p>
        </w:tc>
      </w:tr>
      <w:tr w:rsidR="00443F9C" w:rsidRPr="002C2A65" w:rsidTr="00C444A8">
        <w:trPr>
          <w:cantSplit/>
          <w:trHeight w:val="233"/>
        </w:trPr>
        <w:tc>
          <w:tcPr>
            <w:tcW w:w="2694" w:type="dxa"/>
            <w:vMerge w:val="restart"/>
            <w:tcBorders>
              <w:left w:val="single" w:sz="4" w:space="0" w:color="000000"/>
            </w:tcBorders>
          </w:tcPr>
          <w:p w:rsidR="00443F9C" w:rsidRPr="002C2A65" w:rsidRDefault="00443F9C" w:rsidP="002C2A65">
            <w:pPr>
              <w:spacing w:line="276" w:lineRule="auto"/>
              <w:rPr>
                <w:bCs/>
                <w:kern w:val="2"/>
                <w:lang w:eastAsia="ko-KR"/>
              </w:rPr>
            </w:pPr>
          </w:p>
          <w:p w:rsidR="00443F9C" w:rsidRPr="002C2A65" w:rsidRDefault="00443F9C" w:rsidP="002C2A65">
            <w:pPr>
              <w:spacing w:line="276" w:lineRule="auto"/>
              <w:rPr>
                <w:bCs/>
                <w:kern w:val="2"/>
                <w:lang w:eastAsia="ko-KR"/>
              </w:rPr>
            </w:pPr>
            <w:r w:rsidRPr="002C2A65">
              <w:rPr>
                <w:bCs/>
                <w:kern w:val="2"/>
                <w:lang w:eastAsia="ko-KR"/>
              </w:rPr>
              <w:t>Результаты воспитания, социализации и саморазвития школьников.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3F9C" w:rsidRPr="002C2A65" w:rsidRDefault="00434F00" w:rsidP="002C2A65">
            <w:pPr>
              <w:spacing w:line="276" w:lineRule="auto"/>
              <w:jc w:val="center"/>
            </w:pPr>
            <w:r w:rsidRPr="002C2A65">
              <w:t>август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F9C" w:rsidRPr="002C2A65" w:rsidRDefault="00443F9C" w:rsidP="002C2A65">
            <w:pPr>
              <w:spacing w:line="276" w:lineRule="auto"/>
            </w:pPr>
            <w:r w:rsidRPr="002C2A65">
              <w:t>Педагогический совет «Анализ воспитательной работы за 202</w:t>
            </w:r>
            <w:r w:rsidR="00434F00" w:rsidRPr="002C2A65">
              <w:t>3</w:t>
            </w:r>
            <w:r w:rsidRPr="002C2A65">
              <w:t>-202</w:t>
            </w:r>
            <w:r w:rsidR="00434F00" w:rsidRPr="002C2A65">
              <w:t>4</w:t>
            </w:r>
            <w:r w:rsidRPr="002C2A65">
              <w:t>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43F9C" w:rsidRPr="002C2A65" w:rsidRDefault="00443F9C" w:rsidP="002C2A65">
            <w:pPr>
              <w:spacing w:line="276" w:lineRule="auto"/>
            </w:pPr>
            <w:proofErr w:type="spellStart"/>
            <w:r w:rsidRPr="002C2A65">
              <w:t>Шолгина</w:t>
            </w:r>
            <w:proofErr w:type="spellEnd"/>
            <w:r w:rsidRPr="002C2A65">
              <w:t xml:space="preserve"> Е.В.</w:t>
            </w:r>
          </w:p>
        </w:tc>
      </w:tr>
      <w:tr w:rsidR="00443F9C" w:rsidRPr="002C2A65" w:rsidTr="00C444A8">
        <w:trPr>
          <w:cantSplit/>
          <w:trHeight w:val="233"/>
        </w:trPr>
        <w:tc>
          <w:tcPr>
            <w:tcW w:w="2694" w:type="dxa"/>
            <w:vMerge/>
            <w:tcBorders>
              <w:left w:val="single" w:sz="4" w:space="0" w:color="000000"/>
            </w:tcBorders>
          </w:tcPr>
          <w:p w:rsidR="00443F9C" w:rsidRPr="002C2A65" w:rsidRDefault="00443F9C" w:rsidP="002C2A65">
            <w:pPr>
              <w:spacing w:line="276" w:lineRule="auto"/>
              <w:rPr>
                <w:bCs/>
                <w:kern w:val="2"/>
                <w:lang w:eastAsia="ko-KR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3F9C" w:rsidRPr="002C2A65" w:rsidRDefault="00443F9C" w:rsidP="002C2A65">
            <w:pPr>
              <w:spacing w:line="276" w:lineRule="auto"/>
              <w:jc w:val="center"/>
            </w:pPr>
            <w:r w:rsidRPr="002C2A65">
              <w:t>Каждая среда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F9C" w:rsidRPr="002C2A65" w:rsidRDefault="00443F9C" w:rsidP="002C2A65">
            <w:pPr>
              <w:spacing w:line="276" w:lineRule="auto"/>
            </w:pPr>
            <w:r w:rsidRPr="002C2A65">
              <w:t xml:space="preserve">Совещание при директоре  по проблемам </w:t>
            </w:r>
            <w:r w:rsidR="006B6E73" w:rsidRPr="002C2A65">
              <w:t>воспитания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43F9C" w:rsidRPr="002C2A65" w:rsidRDefault="00443F9C" w:rsidP="002C2A65">
            <w:pPr>
              <w:spacing w:line="276" w:lineRule="auto"/>
            </w:pPr>
          </w:p>
        </w:tc>
      </w:tr>
      <w:tr w:rsidR="00443F9C" w:rsidRPr="002C2A65" w:rsidTr="00C444A8">
        <w:trPr>
          <w:cantSplit/>
          <w:trHeight w:val="233"/>
        </w:trPr>
        <w:tc>
          <w:tcPr>
            <w:tcW w:w="2694" w:type="dxa"/>
            <w:vMerge/>
            <w:tcBorders>
              <w:left w:val="single" w:sz="4" w:space="0" w:color="000000"/>
            </w:tcBorders>
          </w:tcPr>
          <w:p w:rsidR="00443F9C" w:rsidRPr="002C2A65" w:rsidRDefault="00443F9C" w:rsidP="002C2A65">
            <w:pPr>
              <w:spacing w:line="276" w:lineRule="auto"/>
              <w:rPr>
                <w:bCs/>
                <w:kern w:val="2"/>
                <w:lang w:eastAsia="ko-KR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3F9C" w:rsidRPr="002C2A65" w:rsidRDefault="00443F9C" w:rsidP="002C2A65">
            <w:pPr>
              <w:spacing w:line="276" w:lineRule="auto"/>
              <w:jc w:val="center"/>
            </w:pPr>
            <w:r w:rsidRPr="002C2A65">
              <w:t xml:space="preserve">Март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EB6" w:rsidRDefault="00443F9C" w:rsidP="002C2A65">
            <w:pPr>
              <w:spacing w:line="276" w:lineRule="auto"/>
            </w:pPr>
            <w:r w:rsidRPr="002C2A65">
              <w:t xml:space="preserve">Педагогический совет </w:t>
            </w:r>
          </w:p>
          <w:p w:rsidR="00443F9C" w:rsidRPr="002C2A65" w:rsidRDefault="00443F9C" w:rsidP="002C2A65">
            <w:pPr>
              <w:spacing w:line="276" w:lineRule="auto"/>
            </w:pPr>
            <w:r w:rsidRPr="002C2A65">
              <w:t>«Патриотическое воспитание школьников»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43F9C" w:rsidRPr="002C2A65" w:rsidRDefault="00443F9C" w:rsidP="002C2A65">
            <w:pPr>
              <w:spacing w:line="276" w:lineRule="auto"/>
            </w:pPr>
            <w:proofErr w:type="spellStart"/>
            <w:r w:rsidRPr="002C2A65">
              <w:t>Шолгина</w:t>
            </w:r>
            <w:proofErr w:type="spellEnd"/>
            <w:r w:rsidRPr="002C2A65">
              <w:t xml:space="preserve"> Е.В.</w:t>
            </w:r>
          </w:p>
        </w:tc>
      </w:tr>
      <w:tr w:rsidR="00443F9C" w:rsidRPr="002C2A65" w:rsidTr="00C444A8">
        <w:trPr>
          <w:cantSplit/>
          <w:trHeight w:val="233"/>
        </w:trPr>
        <w:tc>
          <w:tcPr>
            <w:tcW w:w="2694" w:type="dxa"/>
            <w:vMerge/>
            <w:tcBorders>
              <w:left w:val="single" w:sz="4" w:space="0" w:color="000000"/>
            </w:tcBorders>
          </w:tcPr>
          <w:p w:rsidR="00443F9C" w:rsidRPr="002C2A65" w:rsidRDefault="00443F9C" w:rsidP="002C2A65">
            <w:pPr>
              <w:spacing w:line="276" w:lineRule="auto"/>
              <w:rPr>
                <w:bCs/>
                <w:kern w:val="2"/>
                <w:lang w:eastAsia="ko-KR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3F9C" w:rsidRPr="002C2A65" w:rsidRDefault="00443F9C" w:rsidP="002C2A65">
            <w:pPr>
              <w:spacing w:line="276" w:lineRule="auto"/>
              <w:jc w:val="center"/>
            </w:pPr>
            <w:r w:rsidRPr="002C2A65">
              <w:t>В течение  учебного года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F9C" w:rsidRPr="002C2A65" w:rsidRDefault="00443F9C" w:rsidP="002C2A65">
            <w:pPr>
              <w:spacing w:line="276" w:lineRule="auto"/>
            </w:pPr>
            <w:r w:rsidRPr="002C2A65">
              <w:t>Отслеживание результатов  участия обучающихся в различных делах и мероприятия.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43F9C" w:rsidRPr="002C2A65" w:rsidRDefault="00443F9C" w:rsidP="002C2A65">
            <w:pPr>
              <w:spacing w:line="276" w:lineRule="auto"/>
            </w:pPr>
            <w:r w:rsidRPr="002C2A65">
              <w:t>Кл</w:t>
            </w:r>
            <w:proofErr w:type="gramStart"/>
            <w:r w:rsidRPr="002C2A65">
              <w:t>.</w:t>
            </w:r>
            <w:proofErr w:type="gramEnd"/>
            <w:r w:rsidRPr="002C2A65">
              <w:t xml:space="preserve"> </w:t>
            </w:r>
            <w:proofErr w:type="gramStart"/>
            <w:r w:rsidRPr="002C2A65">
              <w:t>р</w:t>
            </w:r>
            <w:proofErr w:type="gramEnd"/>
            <w:r w:rsidRPr="002C2A65">
              <w:t>уководители,</w:t>
            </w:r>
          </w:p>
          <w:p w:rsidR="00443F9C" w:rsidRPr="002C2A65" w:rsidRDefault="00443F9C" w:rsidP="002C2A65">
            <w:pPr>
              <w:spacing w:line="276" w:lineRule="auto"/>
            </w:pPr>
            <w:proofErr w:type="spellStart"/>
            <w:r w:rsidRPr="002C2A65">
              <w:t>Шолгина</w:t>
            </w:r>
            <w:proofErr w:type="spellEnd"/>
            <w:r w:rsidRPr="002C2A65">
              <w:t xml:space="preserve"> Е.В.,</w:t>
            </w:r>
          </w:p>
          <w:p w:rsidR="00443F9C" w:rsidRPr="002C2A65" w:rsidRDefault="006B6E73" w:rsidP="002C2A65">
            <w:pPr>
              <w:spacing w:line="276" w:lineRule="auto"/>
            </w:pPr>
            <w:proofErr w:type="spellStart"/>
            <w:r w:rsidRPr="002C2A65">
              <w:t>Асовханова</w:t>
            </w:r>
            <w:proofErr w:type="spellEnd"/>
            <w:r w:rsidRPr="002C2A65">
              <w:t xml:space="preserve"> О.Д.</w:t>
            </w:r>
          </w:p>
        </w:tc>
      </w:tr>
      <w:tr w:rsidR="00443F9C" w:rsidRPr="002C2A65" w:rsidTr="00C444A8">
        <w:trPr>
          <w:cantSplit/>
          <w:trHeight w:val="233"/>
        </w:trPr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443F9C" w:rsidRPr="002C2A65" w:rsidRDefault="00443F9C" w:rsidP="002C2A65">
            <w:pPr>
              <w:spacing w:line="276" w:lineRule="auto"/>
              <w:rPr>
                <w:bCs/>
                <w:kern w:val="2"/>
                <w:lang w:eastAsia="ko-KR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3F9C" w:rsidRPr="002C2A65" w:rsidRDefault="00443F9C" w:rsidP="002C2A65">
            <w:pPr>
              <w:spacing w:line="276" w:lineRule="auto"/>
              <w:jc w:val="center"/>
            </w:pPr>
            <w:r w:rsidRPr="002C2A65">
              <w:t>Май, июнь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F9C" w:rsidRPr="002C2A65" w:rsidRDefault="00443F9C" w:rsidP="002C2A65">
            <w:pPr>
              <w:spacing w:line="276" w:lineRule="auto"/>
            </w:pPr>
            <w:r w:rsidRPr="002C2A65">
              <w:t xml:space="preserve">Анализ воспитанности </w:t>
            </w:r>
            <w:proofErr w:type="gramStart"/>
            <w:r w:rsidRPr="002C2A65">
              <w:t>обучающихся</w:t>
            </w:r>
            <w:proofErr w:type="gram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43F9C" w:rsidRPr="002C2A65" w:rsidRDefault="00443F9C" w:rsidP="002C2A65">
            <w:pPr>
              <w:spacing w:line="276" w:lineRule="auto"/>
            </w:pPr>
            <w:r w:rsidRPr="002C2A65">
              <w:t>Кл</w:t>
            </w:r>
            <w:proofErr w:type="gramStart"/>
            <w:r w:rsidRPr="002C2A65">
              <w:t>.</w:t>
            </w:r>
            <w:proofErr w:type="gramEnd"/>
            <w:r w:rsidRPr="002C2A65">
              <w:t xml:space="preserve"> </w:t>
            </w:r>
            <w:proofErr w:type="gramStart"/>
            <w:r w:rsidRPr="002C2A65">
              <w:t>р</w:t>
            </w:r>
            <w:proofErr w:type="gramEnd"/>
            <w:r w:rsidRPr="002C2A65">
              <w:t>уководители</w:t>
            </w:r>
          </w:p>
        </w:tc>
      </w:tr>
      <w:tr w:rsidR="007774DA" w:rsidRPr="002C2A65" w:rsidTr="00C444A8">
        <w:trPr>
          <w:cantSplit/>
          <w:trHeight w:val="233"/>
        </w:trPr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7774DA" w:rsidRPr="002C2A65" w:rsidRDefault="007774DA" w:rsidP="002C2A65">
            <w:pPr>
              <w:spacing w:line="276" w:lineRule="auto"/>
              <w:rPr>
                <w:bCs/>
              </w:rPr>
            </w:pPr>
          </w:p>
          <w:p w:rsidR="007774DA" w:rsidRPr="002C2A65" w:rsidRDefault="007774DA" w:rsidP="002C2A65">
            <w:pPr>
              <w:spacing w:line="276" w:lineRule="auto"/>
              <w:rPr>
                <w:bCs/>
              </w:rPr>
            </w:pPr>
            <w:r w:rsidRPr="002C2A65">
              <w:rPr>
                <w:bCs/>
              </w:rPr>
              <w:t>Состояние организуемой в школе совместной деятельности детей и взрослых.</w:t>
            </w:r>
          </w:p>
          <w:p w:rsidR="007774DA" w:rsidRPr="002C2A65" w:rsidRDefault="007774DA" w:rsidP="002C2A65">
            <w:pPr>
              <w:spacing w:line="276" w:lineRule="auto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74DA" w:rsidRPr="002C2A65" w:rsidRDefault="007774DA" w:rsidP="002C2A65">
            <w:pPr>
              <w:spacing w:line="276" w:lineRule="auto"/>
              <w:jc w:val="center"/>
            </w:pPr>
            <w:r w:rsidRPr="002C2A65">
              <w:t>В течение учебного года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4DA" w:rsidRPr="002C2A65" w:rsidRDefault="007774DA" w:rsidP="002C2A65">
            <w:pPr>
              <w:spacing w:line="276" w:lineRule="auto"/>
              <w:ind w:left="175"/>
            </w:pPr>
            <w:r w:rsidRPr="002C2A65">
              <w:rPr>
                <w:bCs/>
              </w:rPr>
              <w:t>Конкурс «Самый классный класс»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774DA" w:rsidRPr="002C2A65" w:rsidRDefault="007774DA" w:rsidP="002C2A65">
            <w:pPr>
              <w:spacing w:line="276" w:lineRule="auto"/>
            </w:pPr>
            <w:r w:rsidRPr="002C2A65">
              <w:t>Зам. директора по ВР</w:t>
            </w:r>
          </w:p>
        </w:tc>
      </w:tr>
      <w:tr w:rsidR="007774DA" w:rsidRPr="002C2A65" w:rsidTr="00C444A8">
        <w:trPr>
          <w:cantSplit/>
          <w:trHeight w:val="233"/>
        </w:trPr>
        <w:tc>
          <w:tcPr>
            <w:tcW w:w="2694" w:type="dxa"/>
            <w:vMerge/>
            <w:tcBorders>
              <w:left w:val="single" w:sz="4" w:space="0" w:color="000000"/>
            </w:tcBorders>
          </w:tcPr>
          <w:p w:rsidR="007774DA" w:rsidRPr="002C2A65" w:rsidRDefault="007774DA" w:rsidP="002C2A65">
            <w:pPr>
              <w:spacing w:line="276" w:lineRule="auto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74DA" w:rsidRPr="002C2A65" w:rsidRDefault="007774DA" w:rsidP="002C2A65">
            <w:pPr>
              <w:spacing w:line="276" w:lineRule="auto"/>
              <w:jc w:val="center"/>
            </w:pPr>
            <w:r w:rsidRPr="002C2A65">
              <w:t>Ноябрь, январь, апрель, май.</w:t>
            </w:r>
          </w:p>
          <w:p w:rsidR="007774DA" w:rsidRPr="002C2A65" w:rsidRDefault="007774DA" w:rsidP="002C2A65">
            <w:pPr>
              <w:spacing w:line="276" w:lineRule="auto"/>
              <w:jc w:val="center"/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4DA" w:rsidRPr="002C2A65" w:rsidRDefault="007774DA" w:rsidP="002C2A65">
            <w:pPr>
              <w:spacing w:line="276" w:lineRule="auto"/>
              <w:ind w:left="175"/>
            </w:pPr>
            <w:r w:rsidRPr="002C2A65">
              <w:t>Оценка школьных мероприятий</w:t>
            </w:r>
            <w:r w:rsidR="00AF7378" w:rsidRPr="002C2A65">
              <w:rPr>
                <w:bCs/>
              </w:rPr>
              <w:t xml:space="preserve">  /по итогам  четверти</w:t>
            </w:r>
            <w:r w:rsidRPr="002C2A65">
              <w:rPr>
                <w:bCs/>
              </w:rPr>
              <w:t>/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774DA" w:rsidRPr="002C2A65" w:rsidRDefault="007774DA" w:rsidP="002C2A65">
            <w:pPr>
              <w:spacing w:line="276" w:lineRule="auto"/>
            </w:pPr>
            <w:r w:rsidRPr="002C2A65">
              <w:t>Обучающиеся</w:t>
            </w:r>
            <w:proofErr w:type="gramStart"/>
            <w:r w:rsidRPr="002C2A65">
              <w:t xml:space="preserve"> </w:t>
            </w:r>
            <w:r w:rsidR="00C444A8">
              <w:t>,</w:t>
            </w:r>
            <w:proofErr w:type="gramEnd"/>
            <w:r w:rsidR="00C444A8">
              <w:t xml:space="preserve"> </w:t>
            </w:r>
            <w:proofErr w:type="spellStart"/>
            <w:r w:rsidR="00AF7378" w:rsidRPr="002C2A65">
              <w:t>педпгоги</w:t>
            </w:r>
            <w:proofErr w:type="spellEnd"/>
            <w:r w:rsidR="00AF7378" w:rsidRPr="002C2A65">
              <w:t xml:space="preserve"> </w:t>
            </w:r>
          </w:p>
        </w:tc>
      </w:tr>
      <w:tr w:rsidR="007774DA" w:rsidRPr="002C2A65" w:rsidTr="00C444A8">
        <w:trPr>
          <w:cantSplit/>
          <w:trHeight w:val="233"/>
        </w:trPr>
        <w:tc>
          <w:tcPr>
            <w:tcW w:w="2694" w:type="dxa"/>
            <w:vMerge/>
            <w:tcBorders>
              <w:left w:val="single" w:sz="4" w:space="0" w:color="000000"/>
            </w:tcBorders>
          </w:tcPr>
          <w:p w:rsidR="007774DA" w:rsidRPr="002C2A65" w:rsidRDefault="007774DA" w:rsidP="002C2A65">
            <w:pPr>
              <w:spacing w:line="276" w:lineRule="auto"/>
              <w:rPr>
                <w:iCs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74DA" w:rsidRPr="002C2A65" w:rsidRDefault="007774DA" w:rsidP="002C2A65">
            <w:pPr>
              <w:spacing w:line="276" w:lineRule="auto"/>
              <w:jc w:val="center"/>
            </w:pPr>
            <w:r w:rsidRPr="002C2A65">
              <w:t>Декабрь, июнь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4DA" w:rsidRPr="002C2A65" w:rsidRDefault="007774DA" w:rsidP="002C2A65">
            <w:pPr>
              <w:spacing w:line="276" w:lineRule="auto"/>
              <w:ind w:left="175"/>
              <w:rPr>
                <w:bCs/>
              </w:rPr>
            </w:pPr>
            <w:r w:rsidRPr="002C2A65">
              <w:rPr>
                <w:bCs/>
              </w:rPr>
              <w:t xml:space="preserve">Экспертная оценка общешкольных мероприятий </w:t>
            </w:r>
          </w:p>
          <w:p w:rsidR="007774DA" w:rsidRPr="002C2A65" w:rsidRDefault="007774DA" w:rsidP="002C2A65">
            <w:pPr>
              <w:spacing w:line="276" w:lineRule="auto"/>
              <w:ind w:left="175"/>
            </w:pPr>
            <w:r w:rsidRPr="002C2A65">
              <w:rPr>
                <w:bCs/>
              </w:rPr>
              <w:t xml:space="preserve"> (по Васильевой Е.Ю.)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774DA" w:rsidRPr="002C2A65" w:rsidRDefault="007774DA" w:rsidP="002C2A65">
            <w:pPr>
              <w:spacing w:line="276" w:lineRule="auto"/>
            </w:pPr>
            <w:r w:rsidRPr="002C2A65">
              <w:t xml:space="preserve">Педагоги </w:t>
            </w:r>
          </w:p>
        </w:tc>
      </w:tr>
      <w:tr w:rsidR="007774DA" w:rsidRPr="002C2A65" w:rsidTr="00C444A8">
        <w:trPr>
          <w:cantSplit/>
          <w:trHeight w:val="233"/>
        </w:trPr>
        <w:tc>
          <w:tcPr>
            <w:tcW w:w="2694" w:type="dxa"/>
            <w:vMerge/>
            <w:tcBorders>
              <w:left w:val="single" w:sz="4" w:space="0" w:color="000000"/>
            </w:tcBorders>
          </w:tcPr>
          <w:p w:rsidR="007774DA" w:rsidRPr="002C2A65" w:rsidRDefault="007774DA" w:rsidP="002C2A65">
            <w:pPr>
              <w:spacing w:line="276" w:lineRule="auto"/>
              <w:rPr>
                <w:iCs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74DA" w:rsidRPr="002C2A65" w:rsidRDefault="007774DA" w:rsidP="002C2A65">
            <w:pPr>
              <w:spacing w:line="276" w:lineRule="auto"/>
              <w:jc w:val="center"/>
            </w:pPr>
            <w:r w:rsidRPr="002C2A65">
              <w:t>Май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4DA" w:rsidRPr="002C2A65" w:rsidRDefault="007774DA" w:rsidP="002C2A65">
            <w:pPr>
              <w:spacing w:line="276" w:lineRule="auto"/>
            </w:pPr>
            <w:r w:rsidRPr="002C2A65">
              <w:t xml:space="preserve">Анкетирование родителей  на предмет удовлетворённости (законных представителей) учебно-воспитательным процессом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774DA" w:rsidRPr="002C2A65" w:rsidRDefault="007774DA" w:rsidP="002C2A65">
            <w:pPr>
              <w:spacing w:line="276" w:lineRule="auto"/>
            </w:pPr>
            <w:r w:rsidRPr="002C2A65">
              <w:t>Кл</w:t>
            </w:r>
            <w:proofErr w:type="gramStart"/>
            <w:r w:rsidRPr="002C2A65">
              <w:t>.</w:t>
            </w:r>
            <w:proofErr w:type="gramEnd"/>
            <w:r w:rsidRPr="002C2A65">
              <w:t xml:space="preserve"> </w:t>
            </w:r>
            <w:proofErr w:type="gramStart"/>
            <w:r w:rsidRPr="002C2A65">
              <w:t>р</w:t>
            </w:r>
            <w:proofErr w:type="gramEnd"/>
            <w:r w:rsidRPr="002C2A65">
              <w:t>уководители</w:t>
            </w:r>
          </w:p>
        </w:tc>
      </w:tr>
      <w:tr w:rsidR="007774DA" w:rsidRPr="002C2A65" w:rsidTr="00C444A8">
        <w:trPr>
          <w:cantSplit/>
          <w:trHeight w:val="233"/>
        </w:trPr>
        <w:tc>
          <w:tcPr>
            <w:tcW w:w="2694" w:type="dxa"/>
            <w:vMerge/>
            <w:tcBorders>
              <w:left w:val="single" w:sz="4" w:space="0" w:color="000000"/>
            </w:tcBorders>
          </w:tcPr>
          <w:p w:rsidR="007774DA" w:rsidRPr="002C2A65" w:rsidRDefault="007774DA" w:rsidP="002C2A65">
            <w:pPr>
              <w:spacing w:line="276" w:lineRule="auto"/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74DA" w:rsidRPr="002C2A65" w:rsidRDefault="007774DA" w:rsidP="002C2A65">
            <w:pPr>
              <w:spacing w:line="276" w:lineRule="auto"/>
              <w:jc w:val="center"/>
            </w:pPr>
            <w:r w:rsidRPr="002C2A65">
              <w:t>Июнь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4DA" w:rsidRPr="002C2A65" w:rsidRDefault="007774DA" w:rsidP="002C2A65">
            <w:pPr>
              <w:spacing w:line="276" w:lineRule="auto"/>
              <w:ind w:left="175"/>
            </w:pPr>
            <w:r w:rsidRPr="002C2A65">
              <w:rPr>
                <w:bCs/>
              </w:rPr>
              <w:t xml:space="preserve">Само и </w:t>
            </w:r>
            <w:proofErr w:type="spellStart"/>
            <w:r w:rsidRPr="002C2A65">
              <w:rPr>
                <w:bCs/>
              </w:rPr>
              <w:t>взаимо</w:t>
            </w:r>
            <w:proofErr w:type="spellEnd"/>
            <w:r w:rsidRPr="002C2A65">
              <w:rPr>
                <w:bCs/>
              </w:rPr>
              <w:t xml:space="preserve"> - оценка деятельности классного руководителя;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774DA" w:rsidRPr="002C2A65" w:rsidRDefault="007774DA" w:rsidP="002C2A65">
            <w:pPr>
              <w:spacing w:line="276" w:lineRule="auto"/>
            </w:pPr>
            <w:proofErr w:type="spellStart"/>
            <w:r w:rsidRPr="002C2A65">
              <w:t>Шолгина</w:t>
            </w:r>
            <w:proofErr w:type="spellEnd"/>
            <w:r w:rsidRPr="002C2A65">
              <w:t xml:space="preserve"> Е.В.</w:t>
            </w:r>
          </w:p>
        </w:tc>
      </w:tr>
      <w:tr w:rsidR="007774DA" w:rsidRPr="002C2A65" w:rsidTr="00C444A8">
        <w:trPr>
          <w:cantSplit/>
          <w:trHeight w:val="233"/>
        </w:trPr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7774DA" w:rsidRPr="002C2A65" w:rsidRDefault="007774DA" w:rsidP="002C2A65">
            <w:pPr>
              <w:spacing w:line="276" w:lineRule="auto"/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74DA" w:rsidRPr="002C2A65" w:rsidRDefault="007774DA" w:rsidP="002C2A65">
            <w:pPr>
              <w:spacing w:line="276" w:lineRule="auto"/>
              <w:jc w:val="center"/>
            </w:pPr>
            <w:r w:rsidRPr="002C2A65">
              <w:t>Июнь</w:t>
            </w:r>
          </w:p>
          <w:p w:rsidR="007774DA" w:rsidRPr="002C2A65" w:rsidRDefault="007774DA" w:rsidP="002C2A65">
            <w:pPr>
              <w:spacing w:line="276" w:lineRule="auto"/>
              <w:jc w:val="center"/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4DA" w:rsidRPr="002C2A65" w:rsidRDefault="007774DA" w:rsidP="002C2A65">
            <w:pPr>
              <w:spacing w:line="276" w:lineRule="auto"/>
              <w:ind w:left="175"/>
            </w:pPr>
            <w:r w:rsidRPr="002C2A65">
              <w:rPr>
                <w:bCs/>
              </w:rPr>
              <w:t xml:space="preserve">Самоанализ содержания и методики воспитательной работы  классных руководителей (по </w:t>
            </w:r>
            <w:proofErr w:type="spellStart"/>
            <w:r w:rsidRPr="002C2A65">
              <w:rPr>
                <w:bCs/>
              </w:rPr>
              <w:t>Бухвалову</w:t>
            </w:r>
            <w:proofErr w:type="spellEnd"/>
            <w:r w:rsidRPr="002C2A65">
              <w:rPr>
                <w:bCs/>
              </w:rPr>
              <w:t>);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774DA" w:rsidRPr="002C2A65" w:rsidRDefault="007774DA" w:rsidP="002C2A65">
            <w:pPr>
              <w:spacing w:line="276" w:lineRule="auto"/>
            </w:pPr>
            <w:proofErr w:type="spellStart"/>
            <w:r w:rsidRPr="002C2A65">
              <w:t>Шолгина</w:t>
            </w:r>
            <w:proofErr w:type="spellEnd"/>
            <w:r w:rsidRPr="002C2A65">
              <w:t xml:space="preserve"> Е.В.</w:t>
            </w:r>
          </w:p>
        </w:tc>
      </w:tr>
    </w:tbl>
    <w:p w:rsidR="006B6E73" w:rsidRPr="002C2A65" w:rsidRDefault="006B6E73" w:rsidP="002C2A65">
      <w:pPr>
        <w:spacing w:line="276" w:lineRule="auto"/>
        <w:rPr>
          <w:rStyle w:val="fontstyle01"/>
        </w:rPr>
      </w:pPr>
    </w:p>
    <w:sectPr w:rsidR="006B6E73" w:rsidRPr="002C2A65" w:rsidSect="002C2A65">
      <w:headerReference w:type="default" r:id="rId9"/>
      <w:pgSz w:w="11906" w:h="16838"/>
      <w:pgMar w:top="709" w:right="851" w:bottom="124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718C" w:rsidRDefault="002B718C" w:rsidP="00136418">
      <w:r>
        <w:separator/>
      </w:r>
    </w:p>
  </w:endnote>
  <w:endnote w:type="continuationSeparator" w:id="0">
    <w:p w:rsidR="002B718C" w:rsidRDefault="002B718C" w:rsidP="001364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718C" w:rsidRDefault="002B718C" w:rsidP="00136418">
      <w:r>
        <w:separator/>
      </w:r>
    </w:p>
  </w:footnote>
  <w:footnote w:type="continuationSeparator" w:id="0">
    <w:p w:rsidR="002B718C" w:rsidRDefault="002B718C" w:rsidP="001364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98208786"/>
      <w:docPartObj>
        <w:docPartGallery w:val="Page Numbers (Top of Page)"/>
        <w:docPartUnique/>
      </w:docPartObj>
    </w:sdtPr>
    <w:sdtContent>
      <w:p w:rsidR="002B718C" w:rsidRDefault="002B718C">
        <w:pPr>
          <w:pStyle w:val="a8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023FA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B718C" w:rsidRDefault="002B718C" w:rsidP="00E77AA3">
    <w:pPr>
      <w:pStyle w:val="a8"/>
      <w:tabs>
        <w:tab w:val="clear" w:pos="4677"/>
        <w:tab w:val="clear" w:pos="9355"/>
        <w:tab w:val="left" w:pos="1325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16983668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4">
    <w:nsid w:val="00000005"/>
    <w:multiLevelType w:val="multilevel"/>
    <w:tmpl w:val="00000005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>
    <w:nsid w:val="00000006"/>
    <w:multiLevelType w:val="multilevel"/>
    <w:tmpl w:val="00000006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6">
    <w:nsid w:val="00000007"/>
    <w:multiLevelType w:val="multilevel"/>
    <w:tmpl w:val="00000007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7">
    <w:nsid w:val="00000008"/>
    <w:multiLevelType w:val="multilevel"/>
    <w:tmpl w:val="00000008"/>
    <w:name w:val="WW8Num9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140"/>
        </w:tabs>
        <w:ind w:left="114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00"/>
        </w:tabs>
        <w:ind w:left="150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60"/>
        </w:tabs>
        <w:ind w:left="186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220"/>
        </w:tabs>
        <w:ind w:left="222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80"/>
        </w:tabs>
        <w:ind w:left="258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300"/>
        </w:tabs>
        <w:ind w:left="330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60"/>
        </w:tabs>
        <w:ind w:left="3660" w:hanging="360"/>
      </w:pPr>
      <w:rPr>
        <w:rFonts w:ascii="OpenSymbol" w:hAnsi="OpenSymbol" w:cs="OpenSymbol"/>
      </w:rPr>
    </w:lvl>
  </w:abstractNum>
  <w:abstractNum w:abstractNumId="8">
    <w:nsid w:val="0000000C"/>
    <w:multiLevelType w:val="multi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</w:lvl>
    <w:lvl w:ilvl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decimal"/>
      <w:lvlText w:val="%3."/>
      <w:lvlJc w:val="left"/>
      <w:pPr>
        <w:tabs>
          <w:tab w:val="num" w:pos="2148"/>
        </w:tabs>
        <w:ind w:left="2148" w:hanging="360"/>
      </w:pPr>
    </w:lvl>
    <w:lvl w:ilvl="3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>
      <w:start w:val="1"/>
      <w:numFmt w:val="decimal"/>
      <w:lvlText w:val="%5."/>
      <w:lvlJc w:val="left"/>
      <w:pPr>
        <w:tabs>
          <w:tab w:val="num" w:pos="2868"/>
        </w:tabs>
        <w:ind w:left="2868" w:hanging="360"/>
      </w:pPr>
    </w:lvl>
    <w:lvl w:ilvl="5">
      <w:start w:val="1"/>
      <w:numFmt w:val="decimal"/>
      <w:lvlText w:val="%6."/>
      <w:lvlJc w:val="left"/>
      <w:pPr>
        <w:tabs>
          <w:tab w:val="num" w:pos="3228"/>
        </w:tabs>
        <w:ind w:left="3228" w:hanging="360"/>
      </w:pPr>
    </w:lvl>
    <w:lvl w:ilvl="6">
      <w:start w:val="1"/>
      <w:numFmt w:val="decimal"/>
      <w:lvlText w:val="%7."/>
      <w:lvlJc w:val="left"/>
      <w:pPr>
        <w:tabs>
          <w:tab w:val="num" w:pos="3588"/>
        </w:tabs>
        <w:ind w:left="3588" w:hanging="360"/>
      </w:pPr>
    </w:lvl>
    <w:lvl w:ilvl="7">
      <w:start w:val="1"/>
      <w:numFmt w:val="decimal"/>
      <w:lvlText w:val="%8."/>
      <w:lvlJc w:val="left"/>
      <w:pPr>
        <w:tabs>
          <w:tab w:val="num" w:pos="3948"/>
        </w:tabs>
        <w:ind w:left="3948" w:hanging="360"/>
      </w:pPr>
    </w:lvl>
    <w:lvl w:ilvl="8">
      <w:start w:val="1"/>
      <w:numFmt w:val="decimal"/>
      <w:lvlText w:val="%9."/>
      <w:lvlJc w:val="left"/>
      <w:pPr>
        <w:tabs>
          <w:tab w:val="num" w:pos="4308"/>
        </w:tabs>
        <w:ind w:left="4308" w:hanging="360"/>
      </w:pPr>
    </w:lvl>
  </w:abstractNum>
  <w:abstractNum w:abstractNumId="9">
    <w:nsid w:val="053160B0"/>
    <w:multiLevelType w:val="hybridMultilevel"/>
    <w:tmpl w:val="E0386A5C"/>
    <w:lvl w:ilvl="0" w:tplc="C4B6F530">
      <w:start w:val="9"/>
      <w:numFmt w:val="decimal"/>
      <w:lvlText w:val="%1."/>
      <w:lvlJc w:val="left"/>
      <w:pPr>
        <w:ind w:left="22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00" w:hanging="360"/>
      </w:pPr>
    </w:lvl>
    <w:lvl w:ilvl="2" w:tplc="0419001B" w:tentative="1">
      <w:start w:val="1"/>
      <w:numFmt w:val="lowerRoman"/>
      <w:lvlText w:val="%3."/>
      <w:lvlJc w:val="right"/>
      <w:pPr>
        <w:ind w:left="3720" w:hanging="180"/>
      </w:pPr>
    </w:lvl>
    <w:lvl w:ilvl="3" w:tplc="0419000F" w:tentative="1">
      <w:start w:val="1"/>
      <w:numFmt w:val="decimal"/>
      <w:lvlText w:val="%4."/>
      <w:lvlJc w:val="left"/>
      <w:pPr>
        <w:ind w:left="4440" w:hanging="360"/>
      </w:pPr>
    </w:lvl>
    <w:lvl w:ilvl="4" w:tplc="04190019" w:tentative="1">
      <w:start w:val="1"/>
      <w:numFmt w:val="lowerLetter"/>
      <w:lvlText w:val="%5."/>
      <w:lvlJc w:val="left"/>
      <w:pPr>
        <w:ind w:left="5160" w:hanging="360"/>
      </w:pPr>
    </w:lvl>
    <w:lvl w:ilvl="5" w:tplc="0419001B" w:tentative="1">
      <w:start w:val="1"/>
      <w:numFmt w:val="lowerRoman"/>
      <w:lvlText w:val="%6."/>
      <w:lvlJc w:val="right"/>
      <w:pPr>
        <w:ind w:left="5880" w:hanging="180"/>
      </w:pPr>
    </w:lvl>
    <w:lvl w:ilvl="6" w:tplc="0419000F" w:tentative="1">
      <w:start w:val="1"/>
      <w:numFmt w:val="decimal"/>
      <w:lvlText w:val="%7."/>
      <w:lvlJc w:val="left"/>
      <w:pPr>
        <w:ind w:left="6600" w:hanging="360"/>
      </w:pPr>
    </w:lvl>
    <w:lvl w:ilvl="7" w:tplc="04190019" w:tentative="1">
      <w:start w:val="1"/>
      <w:numFmt w:val="lowerLetter"/>
      <w:lvlText w:val="%8."/>
      <w:lvlJc w:val="left"/>
      <w:pPr>
        <w:ind w:left="7320" w:hanging="360"/>
      </w:pPr>
    </w:lvl>
    <w:lvl w:ilvl="8" w:tplc="0419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10">
    <w:nsid w:val="1495546D"/>
    <w:multiLevelType w:val="hybridMultilevel"/>
    <w:tmpl w:val="97F8B3D2"/>
    <w:lvl w:ilvl="0" w:tplc="7E724FD2">
      <w:start w:val="2"/>
      <w:numFmt w:val="decimal"/>
      <w:lvlText w:val="%1."/>
      <w:lvlJc w:val="left"/>
      <w:pPr>
        <w:ind w:left="17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9" w:hanging="360"/>
      </w:pPr>
    </w:lvl>
    <w:lvl w:ilvl="2" w:tplc="0419001B" w:tentative="1">
      <w:start w:val="1"/>
      <w:numFmt w:val="lowerRoman"/>
      <w:lvlText w:val="%3."/>
      <w:lvlJc w:val="right"/>
      <w:pPr>
        <w:ind w:left="3219" w:hanging="180"/>
      </w:pPr>
    </w:lvl>
    <w:lvl w:ilvl="3" w:tplc="0419000F" w:tentative="1">
      <w:start w:val="1"/>
      <w:numFmt w:val="decimal"/>
      <w:lvlText w:val="%4."/>
      <w:lvlJc w:val="left"/>
      <w:pPr>
        <w:ind w:left="3939" w:hanging="360"/>
      </w:pPr>
    </w:lvl>
    <w:lvl w:ilvl="4" w:tplc="04190019" w:tentative="1">
      <w:start w:val="1"/>
      <w:numFmt w:val="lowerLetter"/>
      <w:lvlText w:val="%5."/>
      <w:lvlJc w:val="left"/>
      <w:pPr>
        <w:ind w:left="4659" w:hanging="360"/>
      </w:pPr>
    </w:lvl>
    <w:lvl w:ilvl="5" w:tplc="0419001B" w:tentative="1">
      <w:start w:val="1"/>
      <w:numFmt w:val="lowerRoman"/>
      <w:lvlText w:val="%6."/>
      <w:lvlJc w:val="right"/>
      <w:pPr>
        <w:ind w:left="5379" w:hanging="180"/>
      </w:pPr>
    </w:lvl>
    <w:lvl w:ilvl="6" w:tplc="0419000F" w:tentative="1">
      <w:start w:val="1"/>
      <w:numFmt w:val="decimal"/>
      <w:lvlText w:val="%7."/>
      <w:lvlJc w:val="left"/>
      <w:pPr>
        <w:ind w:left="6099" w:hanging="360"/>
      </w:pPr>
    </w:lvl>
    <w:lvl w:ilvl="7" w:tplc="04190019" w:tentative="1">
      <w:start w:val="1"/>
      <w:numFmt w:val="lowerLetter"/>
      <w:lvlText w:val="%8."/>
      <w:lvlJc w:val="left"/>
      <w:pPr>
        <w:ind w:left="6819" w:hanging="360"/>
      </w:pPr>
    </w:lvl>
    <w:lvl w:ilvl="8" w:tplc="0419001B" w:tentative="1">
      <w:start w:val="1"/>
      <w:numFmt w:val="lowerRoman"/>
      <w:lvlText w:val="%9."/>
      <w:lvlJc w:val="right"/>
      <w:pPr>
        <w:ind w:left="7539" w:hanging="180"/>
      </w:pPr>
    </w:lvl>
  </w:abstractNum>
  <w:abstractNum w:abstractNumId="11">
    <w:nsid w:val="23941DEF"/>
    <w:multiLevelType w:val="hybridMultilevel"/>
    <w:tmpl w:val="270E91B2"/>
    <w:lvl w:ilvl="0" w:tplc="E55C93D6">
      <w:start w:val="6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2">
    <w:nsid w:val="429E5A3C"/>
    <w:multiLevelType w:val="hybridMultilevel"/>
    <w:tmpl w:val="77022094"/>
    <w:lvl w:ilvl="0" w:tplc="041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3">
    <w:nsid w:val="491D28FB"/>
    <w:multiLevelType w:val="hybridMultilevel"/>
    <w:tmpl w:val="A162A7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9534A31"/>
    <w:multiLevelType w:val="hybridMultilevel"/>
    <w:tmpl w:val="B5DA01EA"/>
    <w:lvl w:ilvl="0" w:tplc="FEC43528">
      <w:start w:val="1"/>
      <w:numFmt w:val="decimal"/>
      <w:lvlText w:val="%1."/>
      <w:lvlJc w:val="left"/>
      <w:pPr>
        <w:ind w:left="17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9" w:hanging="360"/>
      </w:pPr>
    </w:lvl>
    <w:lvl w:ilvl="2" w:tplc="0419001B" w:tentative="1">
      <w:start w:val="1"/>
      <w:numFmt w:val="lowerRoman"/>
      <w:lvlText w:val="%3."/>
      <w:lvlJc w:val="right"/>
      <w:pPr>
        <w:ind w:left="3219" w:hanging="180"/>
      </w:pPr>
    </w:lvl>
    <w:lvl w:ilvl="3" w:tplc="0419000F" w:tentative="1">
      <w:start w:val="1"/>
      <w:numFmt w:val="decimal"/>
      <w:lvlText w:val="%4."/>
      <w:lvlJc w:val="left"/>
      <w:pPr>
        <w:ind w:left="3939" w:hanging="360"/>
      </w:pPr>
    </w:lvl>
    <w:lvl w:ilvl="4" w:tplc="04190019" w:tentative="1">
      <w:start w:val="1"/>
      <w:numFmt w:val="lowerLetter"/>
      <w:lvlText w:val="%5."/>
      <w:lvlJc w:val="left"/>
      <w:pPr>
        <w:ind w:left="4659" w:hanging="360"/>
      </w:pPr>
    </w:lvl>
    <w:lvl w:ilvl="5" w:tplc="0419001B" w:tentative="1">
      <w:start w:val="1"/>
      <w:numFmt w:val="lowerRoman"/>
      <w:lvlText w:val="%6."/>
      <w:lvlJc w:val="right"/>
      <w:pPr>
        <w:ind w:left="5379" w:hanging="180"/>
      </w:pPr>
    </w:lvl>
    <w:lvl w:ilvl="6" w:tplc="0419000F" w:tentative="1">
      <w:start w:val="1"/>
      <w:numFmt w:val="decimal"/>
      <w:lvlText w:val="%7."/>
      <w:lvlJc w:val="left"/>
      <w:pPr>
        <w:ind w:left="6099" w:hanging="360"/>
      </w:pPr>
    </w:lvl>
    <w:lvl w:ilvl="7" w:tplc="04190019" w:tentative="1">
      <w:start w:val="1"/>
      <w:numFmt w:val="lowerLetter"/>
      <w:lvlText w:val="%8."/>
      <w:lvlJc w:val="left"/>
      <w:pPr>
        <w:ind w:left="6819" w:hanging="360"/>
      </w:pPr>
    </w:lvl>
    <w:lvl w:ilvl="8" w:tplc="0419001B" w:tentative="1">
      <w:start w:val="1"/>
      <w:numFmt w:val="lowerRoman"/>
      <w:lvlText w:val="%9."/>
      <w:lvlJc w:val="right"/>
      <w:pPr>
        <w:ind w:left="7539" w:hanging="180"/>
      </w:pPr>
    </w:lvl>
  </w:abstractNum>
  <w:abstractNum w:abstractNumId="15">
    <w:nsid w:val="4DD475CB"/>
    <w:multiLevelType w:val="hybridMultilevel"/>
    <w:tmpl w:val="9A0C56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2931DB1"/>
    <w:multiLevelType w:val="hybridMultilevel"/>
    <w:tmpl w:val="8C22823E"/>
    <w:lvl w:ilvl="0" w:tplc="81AC44DE">
      <w:start w:val="3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7">
    <w:nsid w:val="575F1EDD"/>
    <w:multiLevelType w:val="hybridMultilevel"/>
    <w:tmpl w:val="D08E6480"/>
    <w:lvl w:ilvl="0" w:tplc="03BA45CA">
      <w:start w:val="1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8">
    <w:nsid w:val="5F1F74B8"/>
    <w:multiLevelType w:val="multilevel"/>
    <w:tmpl w:val="1858690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4"/>
  </w:num>
  <w:num w:numId="2">
    <w:abstractNumId w:val="12"/>
  </w:num>
  <w:num w:numId="3">
    <w:abstractNumId w:val="13"/>
  </w:num>
  <w:num w:numId="4">
    <w:abstractNumId w:val="16"/>
  </w:num>
  <w:num w:numId="5">
    <w:abstractNumId w:val="10"/>
  </w:num>
  <w:num w:numId="6">
    <w:abstractNumId w:val="11"/>
  </w:num>
  <w:num w:numId="7">
    <w:abstractNumId w:val="17"/>
  </w:num>
  <w:num w:numId="8">
    <w:abstractNumId w:val="9"/>
  </w:num>
  <w:num w:numId="9">
    <w:abstractNumId w:val="18"/>
  </w:num>
  <w:num w:numId="10">
    <w:abstractNumId w:val="1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66CE9"/>
    <w:rsid w:val="00023FAC"/>
    <w:rsid w:val="0003240B"/>
    <w:rsid w:val="00032558"/>
    <w:rsid w:val="00033CFA"/>
    <w:rsid w:val="000A3FF5"/>
    <w:rsid w:val="000B58D3"/>
    <w:rsid w:val="000E3012"/>
    <w:rsid w:val="0011496D"/>
    <w:rsid w:val="0013164E"/>
    <w:rsid w:val="00132E9B"/>
    <w:rsid w:val="00136418"/>
    <w:rsid w:val="00152E5D"/>
    <w:rsid w:val="00154E46"/>
    <w:rsid w:val="00166CE9"/>
    <w:rsid w:val="0018535F"/>
    <w:rsid w:val="00195119"/>
    <w:rsid w:val="001971E1"/>
    <w:rsid w:val="001A0787"/>
    <w:rsid w:val="001A4F4E"/>
    <w:rsid w:val="001B6791"/>
    <w:rsid w:val="001B698E"/>
    <w:rsid w:val="001C4AD5"/>
    <w:rsid w:val="001E2045"/>
    <w:rsid w:val="001F7751"/>
    <w:rsid w:val="00201EB4"/>
    <w:rsid w:val="00203D8A"/>
    <w:rsid w:val="00213901"/>
    <w:rsid w:val="0021661B"/>
    <w:rsid w:val="0022224E"/>
    <w:rsid w:val="00230B1C"/>
    <w:rsid w:val="002355F3"/>
    <w:rsid w:val="002401FA"/>
    <w:rsid w:val="002540FC"/>
    <w:rsid w:val="00280EE0"/>
    <w:rsid w:val="002A19E7"/>
    <w:rsid w:val="002A2049"/>
    <w:rsid w:val="002A5C8C"/>
    <w:rsid w:val="002B30AD"/>
    <w:rsid w:val="002B718C"/>
    <w:rsid w:val="002C2A65"/>
    <w:rsid w:val="002C326A"/>
    <w:rsid w:val="002C4DF8"/>
    <w:rsid w:val="002C6ABB"/>
    <w:rsid w:val="00317EC1"/>
    <w:rsid w:val="00335310"/>
    <w:rsid w:val="00340472"/>
    <w:rsid w:val="0034612A"/>
    <w:rsid w:val="00347341"/>
    <w:rsid w:val="00364A4F"/>
    <w:rsid w:val="00364AB1"/>
    <w:rsid w:val="003739D9"/>
    <w:rsid w:val="00377B29"/>
    <w:rsid w:val="003A509D"/>
    <w:rsid w:val="003B297D"/>
    <w:rsid w:val="003C68DE"/>
    <w:rsid w:val="00400858"/>
    <w:rsid w:val="00407964"/>
    <w:rsid w:val="00421152"/>
    <w:rsid w:val="00426BF6"/>
    <w:rsid w:val="00427823"/>
    <w:rsid w:val="00434F00"/>
    <w:rsid w:val="00443F9C"/>
    <w:rsid w:val="00474A59"/>
    <w:rsid w:val="00497DE6"/>
    <w:rsid w:val="004A7EC4"/>
    <w:rsid w:val="004B64B2"/>
    <w:rsid w:val="004D11E2"/>
    <w:rsid w:val="004F353A"/>
    <w:rsid w:val="004F3DC8"/>
    <w:rsid w:val="004F5771"/>
    <w:rsid w:val="005171E6"/>
    <w:rsid w:val="00517F9D"/>
    <w:rsid w:val="00532E83"/>
    <w:rsid w:val="00536CBD"/>
    <w:rsid w:val="00550D08"/>
    <w:rsid w:val="00555B4D"/>
    <w:rsid w:val="0055605B"/>
    <w:rsid w:val="00563885"/>
    <w:rsid w:val="00591E83"/>
    <w:rsid w:val="005938E1"/>
    <w:rsid w:val="00594BC9"/>
    <w:rsid w:val="005A6274"/>
    <w:rsid w:val="005B3DE1"/>
    <w:rsid w:val="005B66E7"/>
    <w:rsid w:val="005C193A"/>
    <w:rsid w:val="0062689C"/>
    <w:rsid w:val="006776E8"/>
    <w:rsid w:val="006A51BB"/>
    <w:rsid w:val="006B5B7F"/>
    <w:rsid w:val="006B6E73"/>
    <w:rsid w:val="006C32EE"/>
    <w:rsid w:val="006D7C70"/>
    <w:rsid w:val="006E37A1"/>
    <w:rsid w:val="006E4E4E"/>
    <w:rsid w:val="006F6CBD"/>
    <w:rsid w:val="00724E00"/>
    <w:rsid w:val="00737AE2"/>
    <w:rsid w:val="00762960"/>
    <w:rsid w:val="0076423A"/>
    <w:rsid w:val="00766301"/>
    <w:rsid w:val="007757A9"/>
    <w:rsid w:val="007774DA"/>
    <w:rsid w:val="007B2122"/>
    <w:rsid w:val="007D4A06"/>
    <w:rsid w:val="007F747F"/>
    <w:rsid w:val="008037FD"/>
    <w:rsid w:val="00827451"/>
    <w:rsid w:val="0084404B"/>
    <w:rsid w:val="00846B15"/>
    <w:rsid w:val="00852E78"/>
    <w:rsid w:val="00855961"/>
    <w:rsid w:val="008601C1"/>
    <w:rsid w:val="00863653"/>
    <w:rsid w:val="00864835"/>
    <w:rsid w:val="008655BF"/>
    <w:rsid w:val="0087584C"/>
    <w:rsid w:val="008818D5"/>
    <w:rsid w:val="008931DA"/>
    <w:rsid w:val="0089361F"/>
    <w:rsid w:val="008A6070"/>
    <w:rsid w:val="008B1370"/>
    <w:rsid w:val="008C07FA"/>
    <w:rsid w:val="008C5A46"/>
    <w:rsid w:val="008D4515"/>
    <w:rsid w:val="008D4A8C"/>
    <w:rsid w:val="008D70A3"/>
    <w:rsid w:val="0090310C"/>
    <w:rsid w:val="009117C1"/>
    <w:rsid w:val="009139C9"/>
    <w:rsid w:val="00933393"/>
    <w:rsid w:val="00933734"/>
    <w:rsid w:val="00944F37"/>
    <w:rsid w:val="009758D8"/>
    <w:rsid w:val="009923F6"/>
    <w:rsid w:val="009B327E"/>
    <w:rsid w:val="009B4F92"/>
    <w:rsid w:val="009E7727"/>
    <w:rsid w:val="009E7864"/>
    <w:rsid w:val="009F1492"/>
    <w:rsid w:val="009F286D"/>
    <w:rsid w:val="00A075F4"/>
    <w:rsid w:val="00A13047"/>
    <w:rsid w:val="00A24CBF"/>
    <w:rsid w:val="00A30926"/>
    <w:rsid w:val="00A54E6F"/>
    <w:rsid w:val="00A921E1"/>
    <w:rsid w:val="00AA37AC"/>
    <w:rsid w:val="00AC0F8F"/>
    <w:rsid w:val="00AE1B70"/>
    <w:rsid w:val="00AF2076"/>
    <w:rsid w:val="00AF7378"/>
    <w:rsid w:val="00B00AB1"/>
    <w:rsid w:val="00B31B2B"/>
    <w:rsid w:val="00B63640"/>
    <w:rsid w:val="00B73774"/>
    <w:rsid w:val="00B7473F"/>
    <w:rsid w:val="00B76DD2"/>
    <w:rsid w:val="00B86EB7"/>
    <w:rsid w:val="00B9776D"/>
    <w:rsid w:val="00BA0C62"/>
    <w:rsid w:val="00BB3B55"/>
    <w:rsid w:val="00BC18BC"/>
    <w:rsid w:val="00BD3EA2"/>
    <w:rsid w:val="00BD4EF4"/>
    <w:rsid w:val="00BE091A"/>
    <w:rsid w:val="00C01B52"/>
    <w:rsid w:val="00C021CE"/>
    <w:rsid w:val="00C34CE4"/>
    <w:rsid w:val="00C37851"/>
    <w:rsid w:val="00C42667"/>
    <w:rsid w:val="00C444A8"/>
    <w:rsid w:val="00C44934"/>
    <w:rsid w:val="00C6110B"/>
    <w:rsid w:val="00CB04ED"/>
    <w:rsid w:val="00CB05F4"/>
    <w:rsid w:val="00CD386A"/>
    <w:rsid w:val="00CF0F78"/>
    <w:rsid w:val="00D02114"/>
    <w:rsid w:val="00D042C4"/>
    <w:rsid w:val="00D276C6"/>
    <w:rsid w:val="00D30107"/>
    <w:rsid w:val="00D5675C"/>
    <w:rsid w:val="00D6180A"/>
    <w:rsid w:val="00D90DA3"/>
    <w:rsid w:val="00DA5697"/>
    <w:rsid w:val="00DB3A04"/>
    <w:rsid w:val="00DB69B8"/>
    <w:rsid w:val="00DC62EC"/>
    <w:rsid w:val="00DF23BC"/>
    <w:rsid w:val="00DF6FF1"/>
    <w:rsid w:val="00E024D2"/>
    <w:rsid w:val="00E13816"/>
    <w:rsid w:val="00E13934"/>
    <w:rsid w:val="00E1433B"/>
    <w:rsid w:val="00E20AC9"/>
    <w:rsid w:val="00E4601B"/>
    <w:rsid w:val="00E57EB6"/>
    <w:rsid w:val="00E71AF3"/>
    <w:rsid w:val="00E74EEF"/>
    <w:rsid w:val="00E753D4"/>
    <w:rsid w:val="00E77AA3"/>
    <w:rsid w:val="00E82976"/>
    <w:rsid w:val="00E92115"/>
    <w:rsid w:val="00EA03F0"/>
    <w:rsid w:val="00EA2FEC"/>
    <w:rsid w:val="00EB413D"/>
    <w:rsid w:val="00EC729A"/>
    <w:rsid w:val="00ED76BE"/>
    <w:rsid w:val="00EE7797"/>
    <w:rsid w:val="00F21F23"/>
    <w:rsid w:val="00F224D3"/>
    <w:rsid w:val="00F31C27"/>
    <w:rsid w:val="00F471ED"/>
    <w:rsid w:val="00F501BE"/>
    <w:rsid w:val="00F5385A"/>
    <w:rsid w:val="00F6702C"/>
    <w:rsid w:val="00F71BF3"/>
    <w:rsid w:val="00F81397"/>
    <w:rsid w:val="00F81BAF"/>
    <w:rsid w:val="00F90752"/>
    <w:rsid w:val="00F9124B"/>
    <w:rsid w:val="00F943C6"/>
    <w:rsid w:val="00FA003B"/>
    <w:rsid w:val="00FA3232"/>
    <w:rsid w:val="00FA7F04"/>
    <w:rsid w:val="00FB4D9A"/>
    <w:rsid w:val="00FB56DC"/>
    <w:rsid w:val="00FC0F84"/>
    <w:rsid w:val="00FC6594"/>
    <w:rsid w:val="00FC74A4"/>
    <w:rsid w:val="00FE2D84"/>
    <w:rsid w:val="00FE54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D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66CE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66CE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7">
    <w:name w:val="heading 7"/>
    <w:basedOn w:val="a"/>
    <w:next w:val="a"/>
    <w:link w:val="70"/>
    <w:qFormat/>
    <w:rsid w:val="00166CE9"/>
    <w:pPr>
      <w:keepNext/>
      <w:jc w:val="center"/>
      <w:outlineLvl w:val="6"/>
    </w:pPr>
    <w:rPr>
      <w:bCs/>
      <w:i/>
      <w:iCs/>
      <w:shadow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66CE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66CE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rsid w:val="00166CE9"/>
    <w:rPr>
      <w:rFonts w:ascii="Times New Roman" w:eastAsia="Times New Roman" w:hAnsi="Times New Roman" w:cs="Times New Roman"/>
      <w:bCs/>
      <w:i/>
      <w:iCs/>
      <w:shadow/>
      <w:sz w:val="32"/>
      <w:szCs w:val="24"/>
      <w:lang w:eastAsia="ru-RU"/>
    </w:rPr>
  </w:style>
  <w:style w:type="paragraph" w:styleId="a3">
    <w:name w:val="Normal (Web)"/>
    <w:basedOn w:val="a"/>
    <w:uiPriority w:val="99"/>
    <w:rsid w:val="00166CE9"/>
    <w:pPr>
      <w:spacing w:before="100" w:beforeAutospacing="1" w:after="100" w:afterAutospacing="1"/>
    </w:pPr>
  </w:style>
  <w:style w:type="paragraph" w:styleId="a4">
    <w:name w:val="List Paragraph"/>
    <w:basedOn w:val="a"/>
    <w:link w:val="a5"/>
    <w:uiPriority w:val="1"/>
    <w:qFormat/>
    <w:rsid w:val="000E3012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71BF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71BF3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13641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3641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13641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3641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01">
    <w:name w:val="fontstyle01"/>
    <w:basedOn w:val="a0"/>
    <w:rsid w:val="006B6E73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6B6E73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a5">
    <w:name w:val="Абзац списка Знак"/>
    <w:link w:val="a4"/>
    <w:uiPriority w:val="1"/>
    <w:qFormat/>
    <w:locked/>
    <w:rsid w:val="00280EE0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">
    <w:name w:val="1"/>
    <w:basedOn w:val="a1"/>
    <w:rsid w:val="00280EE0"/>
    <w:pPr>
      <w:widowControl w:val="0"/>
      <w:spacing w:after="0" w:line="240" w:lineRule="auto"/>
      <w:jc w:val="both"/>
    </w:pPr>
    <w:rPr>
      <w:rFonts w:ascii="Calibri" w:eastAsia="Calibri" w:hAnsi="Calibri" w:cs="Calibri"/>
      <w:sz w:val="20"/>
      <w:szCs w:val="20"/>
      <w:lang w:val="en-US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BE091A"/>
    <w:pPr>
      <w:widowControl w:val="0"/>
      <w:suppressAutoHyphens/>
      <w:spacing w:after="0" w:line="240" w:lineRule="auto"/>
    </w:pPr>
    <w:rPr>
      <w:rFonts w:ascii="Arial" w:eastAsia="Arial" w:hAnsi="Arial" w:cs="Courier New"/>
      <w:kern w:val="2"/>
      <w:sz w:val="16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AE7473-145D-4EBA-917C-7136F8AF90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8370</TotalTime>
  <Pages>14</Pages>
  <Words>3396</Words>
  <Characters>19360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111</cp:lastModifiedBy>
  <cp:revision>71</cp:revision>
  <cp:lastPrinted>2021-09-10T06:32:00Z</cp:lastPrinted>
  <dcterms:created xsi:type="dcterms:W3CDTF">2018-10-31T14:59:00Z</dcterms:created>
  <dcterms:modified xsi:type="dcterms:W3CDTF">2024-10-20T02:06:00Z</dcterms:modified>
</cp:coreProperties>
</file>