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FA" w:rsidRPr="002C2A65" w:rsidRDefault="001B6791" w:rsidP="002C2A65">
      <w:pPr>
        <w:spacing w:line="276" w:lineRule="auto"/>
        <w:jc w:val="right"/>
      </w:pPr>
      <w:r>
        <w:t>Приложение</w:t>
      </w:r>
    </w:p>
    <w:p w:rsidR="008C07FA" w:rsidRPr="002C2A65" w:rsidRDefault="008C07FA" w:rsidP="002C2A65">
      <w:pPr>
        <w:spacing w:line="276" w:lineRule="auto"/>
        <w:jc w:val="right"/>
      </w:pPr>
    </w:p>
    <w:p w:rsidR="005B66E7" w:rsidRPr="002C2A65" w:rsidRDefault="005B66E7" w:rsidP="001B6791">
      <w:pPr>
        <w:spacing w:line="276" w:lineRule="auto"/>
        <w:rPr>
          <w:b/>
          <w:iCs/>
        </w:rPr>
      </w:pPr>
    </w:p>
    <w:p w:rsidR="00166CE9" w:rsidRPr="002C2A65" w:rsidRDefault="006A51BB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 xml:space="preserve">Календарный </w:t>
      </w:r>
      <w:r w:rsidR="008C07FA" w:rsidRPr="002C2A65">
        <w:rPr>
          <w:b/>
          <w:iCs/>
        </w:rPr>
        <w:t>план</w:t>
      </w:r>
      <w:r w:rsidR="00377B29" w:rsidRPr="002C2A65">
        <w:rPr>
          <w:b/>
          <w:iCs/>
        </w:rPr>
        <w:t xml:space="preserve"> воспитательной работ</w:t>
      </w:r>
      <w:proofErr w:type="gramStart"/>
      <w:r w:rsidR="00377B29" w:rsidRPr="002C2A65">
        <w:rPr>
          <w:b/>
          <w:iCs/>
        </w:rPr>
        <w:t>ы ООО</w:t>
      </w:r>
      <w:proofErr w:type="gramEnd"/>
    </w:p>
    <w:p w:rsidR="00166CE9" w:rsidRPr="002C2A65" w:rsidRDefault="005B66E7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>на 202</w:t>
      </w:r>
      <w:r w:rsidR="00E4601B">
        <w:rPr>
          <w:b/>
          <w:iCs/>
        </w:rPr>
        <w:t>4</w:t>
      </w:r>
      <w:r w:rsidR="00166CE9" w:rsidRPr="002C2A65">
        <w:rPr>
          <w:b/>
          <w:iCs/>
        </w:rPr>
        <w:t>-20</w:t>
      </w:r>
      <w:r w:rsidR="009E7864" w:rsidRPr="002C2A65">
        <w:rPr>
          <w:b/>
          <w:iCs/>
        </w:rPr>
        <w:t>2</w:t>
      </w:r>
      <w:r w:rsidR="00E4601B">
        <w:rPr>
          <w:b/>
          <w:iCs/>
        </w:rPr>
        <w:t>5</w:t>
      </w:r>
      <w:r w:rsidR="00166CE9" w:rsidRPr="002C2A65">
        <w:rPr>
          <w:b/>
          <w:iCs/>
        </w:rPr>
        <w:t xml:space="preserve"> учебный год</w:t>
      </w:r>
    </w:p>
    <w:p w:rsidR="008C07FA" w:rsidRPr="002C2A65" w:rsidRDefault="008C07FA" w:rsidP="002C2A65">
      <w:pPr>
        <w:spacing w:line="276" w:lineRule="auto"/>
        <w:jc w:val="center"/>
        <w:rPr>
          <w:b/>
          <w:iCs/>
        </w:rPr>
      </w:pPr>
    </w:p>
    <w:p w:rsidR="00434F00" w:rsidRPr="002C2A65" w:rsidRDefault="00434F00" w:rsidP="00DA5697">
      <w:pPr>
        <w:pStyle w:val="a4"/>
        <w:numPr>
          <w:ilvl w:val="0"/>
          <w:numId w:val="1"/>
        </w:numPr>
        <w:spacing w:line="276" w:lineRule="auto"/>
        <w:rPr>
          <w:b/>
        </w:rPr>
      </w:pPr>
      <w:r w:rsidRPr="002C2A65">
        <w:rPr>
          <w:b/>
        </w:rPr>
        <w:t>Модуль  «Школьный урок»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69"/>
        <w:gridCol w:w="2551"/>
      </w:tblGrid>
      <w:tr w:rsidR="001B6791" w:rsidRPr="002C2A65" w:rsidTr="001B6791">
        <w:tc>
          <w:tcPr>
            <w:tcW w:w="2269" w:type="dxa"/>
          </w:tcPr>
          <w:p w:rsidR="001B6791" w:rsidRDefault="001B6791" w:rsidP="002C2A65">
            <w:pPr>
              <w:spacing w:line="276" w:lineRule="auto"/>
              <w:jc w:val="center"/>
            </w:pPr>
            <w:r w:rsidRPr="002C2A65">
              <w:t>В течение</w:t>
            </w:r>
          </w:p>
          <w:p w:rsidR="001B6791" w:rsidRPr="002C2A65" w:rsidRDefault="001B6791" w:rsidP="002C2A65">
            <w:pPr>
              <w:spacing w:line="276" w:lineRule="auto"/>
              <w:jc w:val="center"/>
            </w:pPr>
            <w:r w:rsidRPr="002C2A65">
              <w:t xml:space="preserve"> учебного года </w:t>
            </w:r>
          </w:p>
        </w:tc>
        <w:tc>
          <w:tcPr>
            <w:tcW w:w="5669" w:type="dxa"/>
          </w:tcPr>
          <w:p w:rsidR="001B6791" w:rsidRPr="002C2A65" w:rsidRDefault="001B6791" w:rsidP="00737AE2">
            <w:pPr>
              <w:spacing w:line="276" w:lineRule="auto"/>
              <w:ind w:left="33"/>
            </w:pPr>
            <w:r w:rsidRPr="002C2A65">
              <w:t xml:space="preserve">Согласно </w:t>
            </w:r>
            <w:r>
              <w:t xml:space="preserve">индивидуальным </w:t>
            </w:r>
            <w:r w:rsidRPr="002C2A65">
              <w:t>планам  работы учителе</w:t>
            </w:r>
            <w:proofErr w:type="gramStart"/>
            <w:r w:rsidRPr="002C2A65">
              <w:t>й-</w:t>
            </w:r>
            <w:proofErr w:type="gramEnd"/>
            <w:r w:rsidRPr="002C2A65">
              <w:t xml:space="preserve"> предметников</w:t>
            </w:r>
          </w:p>
        </w:tc>
        <w:tc>
          <w:tcPr>
            <w:tcW w:w="2551" w:type="dxa"/>
          </w:tcPr>
          <w:p w:rsidR="001B6791" w:rsidRPr="002C2A65" w:rsidRDefault="001B6791" w:rsidP="001B6791">
            <w:pPr>
              <w:ind w:left="34" w:right="-108"/>
            </w:pPr>
            <w:r>
              <w:t>Учителя-предметники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5669" w:type="dxa"/>
          </w:tcPr>
          <w:p w:rsidR="001B6791" w:rsidRPr="002C2A65" w:rsidRDefault="00E4601B" w:rsidP="00E4601B">
            <w:pPr>
              <w:spacing w:line="276" w:lineRule="auto"/>
              <w:ind w:left="33"/>
            </w:pPr>
            <w:r>
              <w:t>Декада Э</w:t>
            </w:r>
            <w:r w:rsidR="001B6791">
              <w:t>кологии: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Учитель биологии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 xml:space="preserve">декабрь 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Математики, физики, информатики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Учителя физики и математики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Спорта и здоровья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Учитель физ. культуры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русского языка и литературы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 w:firstLine="142"/>
            </w:pPr>
            <w:r>
              <w:t>Учителя русск.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литературы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Default="001B6791" w:rsidP="002C2A65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ИЗО и музыки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Учителя ИЗО и музыки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 w:rsidRPr="002C2A65">
              <w:t>1 раз в четверть</w:t>
            </w:r>
          </w:p>
        </w:tc>
        <w:tc>
          <w:tcPr>
            <w:tcW w:w="5669" w:type="dxa"/>
          </w:tcPr>
          <w:p w:rsidR="001B6791" w:rsidRPr="002C2A65" w:rsidRDefault="001B6791" w:rsidP="00737AE2">
            <w:pPr>
              <w:spacing w:line="276" w:lineRule="auto"/>
              <w:ind w:left="33"/>
            </w:pPr>
            <w:r w:rsidRPr="002C2A65">
              <w:t>Заседани</w:t>
            </w:r>
            <w:r>
              <w:t>я</w:t>
            </w:r>
            <w:r w:rsidRPr="002C2A65">
              <w:t xml:space="preserve"> ШМО учителей -</w:t>
            </w:r>
            <w:r>
              <w:t xml:space="preserve"> </w:t>
            </w:r>
            <w:r w:rsidRPr="002C2A65">
              <w:t>предметников</w:t>
            </w:r>
          </w:p>
        </w:tc>
        <w:tc>
          <w:tcPr>
            <w:tcW w:w="2551" w:type="dxa"/>
          </w:tcPr>
          <w:p w:rsidR="001B6791" w:rsidRPr="002C2A65" w:rsidRDefault="001B6791" w:rsidP="001B6791">
            <w:pPr>
              <w:ind w:left="34"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</w:tbl>
    <w:p w:rsidR="00D5675C" w:rsidRPr="002C2A65" w:rsidRDefault="00D5675C" w:rsidP="00737AE2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B9776D" w:rsidRPr="002C2A65" w:rsidRDefault="00B9776D" w:rsidP="00DA569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</w:t>
      </w:r>
      <w:r w:rsidR="00DF23BC" w:rsidRPr="002C2A65">
        <w:rPr>
          <w:b/>
        </w:rPr>
        <w:t>Классное руководство</w:t>
      </w:r>
      <w:r w:rsidRPr="002C2A65">
        <w:rPr>
          <w:b/>
        </w:rPr>
        <w:t>»</w:t>
      </w:r>
    </w:p>
    <w:p w:rsidR="00166CE9" w:rsidRPr="002C2A65" w:rsidRDefault="00166CE9" w:rsidP="002C2A65">
      <w:pPr>
        <w:spacing w:line="276" w:lineRule="auto"/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220"/>
      </w:tblGrid>
      <w:tr w:rsidR="00BC18BC" w:rsidRPr="002C2A65" w:rsidTr="001B6791">
        <w:tc>
          <w:tcPr>
            <w:tcW w:w="2269" w:type="dxa"/>
            <w:vMerge w:val="restart"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  <w:p w:rsidR="001B6791" w:rsidRDefault="00BC18BC" w:rsidP="002C2A65">
            <w:pPr>
              <w:spacing w:line="276" w:lineRule="auto"/>
              <w:jc w:val="center"/>
            </w:pPr>
            <w:r w:rsidRPr="002C2A65">
              <w:t xml:space="preserve">В течение </w:t>
            </w:r>
          </w:p>
          <w:p w:rsidR="00BC18BC" w:rsidRPr="002C2A65" w:rsidRDefault="00BC18BC" w:rsidP="002C2A65">
            <w:pPr>
              <w:spacing w:line="276" w:lineRule="auto"/>
              <w:jc w:val="center"/>
            </w:pPr>
            <w:r w:rsidRPr="002C2A65">
              <w:t xml:space="preserve">учебного года </w:t>
            </w: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 xml:space="preserve">Индивидуальная работа с </w:t>
            </w:r>
            <w:proofErr w:type="gramStart"/>
            <w:r w:rsidRPr="002C2A65">
              <w:t>обучающимися</w:t>
            </w:r>
            <w:proofErr w:type="gramEnd"/>
            <w:r w:rsidRPr="002C2A65">
              <w:t xml:space="preserve"> своего класса </w:t>
            </w:r>
          </w:p>
        </w:tc>
      </w:tr>
      <w:tr w:rsidR="00BC18BC" w:rsidRPr="002C2A65" w:rsidTr="001B6791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>Тематические классные часы согласно планам работы классных руководителей</w:t>
            </w:r>
          </w:p>
        </w:tc>
      </w:tr>
      <w:tr w:rsidR="00BC18BC" w:rsidRPr="002C2A65" w:rsidTr="001B6791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 xml:space="preserve">Классные </w:t>
            </w:r>
            <w:proofErr w:type="gramStart"/>
            <w:r w:rsidRPr="002C2A65">
              <w:t>дела</w:t>
            </w:r>
            <w:proofErr w:type="gramEnd"/>
            <w:r w:rsidRPr="002C2A65">
              <w:t xml:space="preserve"> / в том числе с участием родителей/ согласно планам работы классных руководителей</w:t>
            </w:r>
          </w:p>
        </w:tc>
      </w:tr>
      <w:tr w:rsidR="00BC18BC" w:rsidRPr="002C2A65" w:rsidTr="001B6791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220" w:type="dxa"/>
          </w:tcPr>
          <w:p w:rsidR="00BC18BC" w:rsidRPr="002C2A65" w:rsidRDefault="00BC18BC" w:rsidP="00BC18BC">
            <w:pPr>
              <w:spacing w:line="276" w:lineRule="auto"/>
              <w:ind w:left="33"/>
            </w:pPr>
            <w:r w:rsidRPr="002C2A65">
              <w:t>Подготовка класса к общешкольным делам, согласно календарно</w:t>
            </w:r>
            <w:r>
              <w:t>му</w:t>
            </w:r>
            <w:r w:rsidRPr="002C2A65">
              <w:t xml:space="preserve"> планировани</w:t>
            </w:r>
            <w:r>
              <w:t>ю</w:t>
            </w:r>
          </w:p>
        </w:tc>
      </w:tr>
      <w:tr w:rsidR="00BC18BC" w:rsidRPr="002C2A65" w:rsidTr="001B6791">
        <w:tc>
          <w:tcPr>
            <w:tcW w:w="2269" w:type="dxa"/>
          </w:tcPr>
          <w:p w:rsidR="00BC18BC" w:rsidRPr="002C2A65" w:rsidRDefault="00BC18BC" w:rsidP="002C2A65">
            <w:pPr>
              <w:spacing w:line="276" w:lineRule="auto"/>
              <w:jc w:val="center"/>
            </w:pPr>
            <w:r w:rsidRPr="002C2A65">
              <w:t>1 раз в четверть</w:t>
            </w: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>
              <w:t xml:space="preserve">Заседания </w:t>
            </w:r>
            <w:r w:rsidRPr="002C2A65">
              <w:t>МО классных руководителей</w:t>
            </w:r>
          </w:p>
        </w:tc>
      </w:tr>
      <w:tr w:rsidR="00E4601B" w:rsidRPr="002C2A65" w:rsidTr="001B6791">
        <w:tc>
          <w:tcPr>
            <w:tcW w:w="2269" w:type="dxa"/>
          </w:tcPr>
          <w:p w:rsidR="00E4601B" w:rsidRPr="002C2A65" w:rsidRDefault="00E4601B" w:rsidP="00E4601B">
            <w:pPr>
              <w:spacing w:line="276" w:lineRule="auto"/>
              <w:jc w:val="center"/>
            </w:pPr>
            <w:r>
              <w:t>ноябрь</w:t>
            </w:r>
          </w:p>
        </w:tc>
        <w:tc>
          <w:tcPr>
            <w:tcW w:w="8220" w:type="dxa"/>
          </w:tcPr>
          <w:p w:rsidR="00E4601B" w:rsidRDefault="00E4601B" w:rsidP="00E4601B">
            <w:pPr>
              <w:spacing w:line="276" w:lineRule="auto"/>
              <w:ind w:left="33"/>
            </w:pPr>
            <w:r>
              <w:t>Единый классный час «Шабалин Александр Осипович»</w:t>
            </w:r>
          </w:p>
        </w:tc>
      </w:tr>
      <w:tr w:rsidR="00E4601B" w:rsidRPr="002C2A65" w:rsidTr="001B6791">
        <w:tc>
          <w:tcPr>
            <w:tcW w:w="2269" w:type="dxa"/>
          </w:tcPr>
          <w:p w:rsidR="00E4601B" w:rsidRPr="002C2A65" w:rsidRDefault="00E4601B" w:rsidP="00E4601B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8220" w:type="dxa"/>
          </w:tcPr>
          <w:p w:rsidR="00E4601B" w:rsidRDefault="00E4601B" w:rsidP="00E4601B">
            <w:pPr>
              <w:spacing w:line="276" w:lineRule="auto"/>
              <w:ind w:left="33"/>
            </w:pPr>
            <w:r>
              <w:t>Единый классный час «Шестаков Архип Андреевич»</w:t>
            </w:r>
          </w:p>
        </w:tc>
      </w:tr>
    </w:tbl>
    <w:p w:rsidR="00F471ED" w:rsidRPr="00737AE2" w:rsidRDefault="00F471ED" w:rsidP="00737AE2">
      <w:pPr>
        <w:spacing w:line="276" w:lineRule="auto"/>
        <w:rPr>
          <w:b/>
        </w:rPr>
      </w:pPr>
    </w:p>
    <w:p w:rsidR="00434F00" w:rsidRPr="002C2A65" w:rsidRDefault="00434F00" w:rsidP="00DA569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«Основные общешкольные дела»</w:t>
      </w:r>
    </w:p>
    <w:p w:rsidR="00434F00" w:rsidRPr="002C2A65" w:rsidRDefault="00434F00" w:rsidP="002C2A65">
      <w:pPr>
        <w:pStyle w:val="a3"/>
        <w:spacing w:before="0" w:beforeAutospacing="0" w:after="0" w:afterAutospacing="0" w:line="276" w:lineRule="auto"/>
        <w:ind w:left="1778"/>
        <w:jc w:val="both"/>
      </w:pPr>
    </w:p>
    <w:tbl>
      <w:tblPr>
        <w:tblW w:w="119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"/>
        <w:gridCol w:w="9"/>
        <w:gridCol w:w="29"/>
        <w:gridCol w:w="853"/>
        <w:gridCol w:w="4252"/>
        <w:gridCol w:w="1985"/>
        <w:gridCol w:w="1177"/>
        <w:gridCol w:w="1984"/>
        <w:gridCol w:w="1091"/>
      </w:tblGrid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BE091A">
            <w:pPr>
              <w:spacing w:line="276" w:lineRule="auto"/>
              <w:jc w:val="center"/>
            </w:pPr>
          </w:p>
          <w:p w:rsidR="00536CBD" w:rsidRPr="002C2A65" w:rsidRDefault="00536CBD" w:rsidP="00BE091A">
            <w:pPr>
              <w:spacing w:line="276" w:lineRule="auto"/>
              <w:jc w:val="center"/>
            </w:pPr>
          </w:p>
        </w:tc>
        <w:tc>
          <w:tcPr>
            <w:tcW w:w="853" w:type="dxa"/>
          </w:tcPr>
          <w:p w:rsidR="00536CBD" w:rsidRPr="002C2A65" w:rsidRDefault="00536CBD" w:rsidP="00BE091A">
            <w:pPr>
              <w:spacing w:line="276" w:lineRule="auto"/>
              <w:jc w:val="center"/>
            </w:pPr>
            <w:r w:rsidRPr="002C2A65">
              <w:t>Дата</w:t>
            </w:r>
          </w:p>
        </w:tc>
        <w:tc>
          <w:tcPr>
            <w:tcW w:w="4252" w:type="dxa"/>
          </w:tcPr>
          <w:p w:rsidR="00536CBD" w:rsidRPr="002C2A65" w:rsidRDefault="00536CBD" w:rsidP="00BE091A">
            <w:pPr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1985" w:type="dxa"/>
          </w:tcPr>
          <w:p w:rsidR="00536CBD" w:rsidRPr="002C2A65" w:rsidRDefault="00536CBD" w:rsidP="00BE091A">
            <w:pPr>
              <w:spacing w:line="276" w:lineRule="auto"/>
              <w:ind w:left="-105" w:right="-111"/>
              <w:jc w:val="center"/>
            </w:pPr>
            <w:r>
              <w:t xml:space="preserve">Направление </w:t>
            </w:r>
          </w:p>
        </w:tc>
        <w:tc>
          <w:tcPr>
            <w:tcW w:w="1177" w:type="dxa"/>
          </w:tcPr>
          <w:p w:rsidR="00536CBD" w:rsidRPr="002C2A65" w:rsidRDefault="00536CBD" w:rsidP="00BE091A">
            <w:pPr>
              <w:ind w:right="-106"/>
              <w:jc w:val="center"/>
            </w:pPr>
            <w:r w:rsidRPr="002C2A65">
              <w:t>Для каких классов</w:t>
            </w:r>
          </w:p>
        </w:tc>
        <w:tc>
          <w:tcPr>
            <w:tcW w:w="1984" w:type="dxa"/>
          </w:tcPr>
          <w:p w:rsidR="00536CBD" w:rsidRPr="002C2A65" w:rsidRDefault="00536CBD" w:rsidP="00BE091A">
            <w:pPr>
              <w:ind w:right="-106"/>
              <w:jc w:val="center"/>
            </w:pPr>
            <w:r w:rsidRPr="002C2A65">
              <w:t>Ответственный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70" w:type="dxa"/>
            <w:gridSpan w:val="6"/>
          </w:tcPr>
          <w:p w:rsidR="00536CBD" w:rsidRPr="002C2A65" w:rsidRDefault="00536CBD" w:rsidP="002C2A65">
            <w:pPr>
              <w:spacing w:line="276" w:lineRule="auto"/>
              <w:rPr>
                <w:b/>
              </w:rPr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985" w:type="dxa"/>
          </w:tcPr>
          <w:p w:rsidR="00536CBD" w:rsidRPr="00536CBD" w:rsidRDefault="00536CBD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1177" w:type="dxa"/>
          </w:tcPr>
          <w:p w:rsidR="00536CBD" w:rsidRPr="002C2A65" w:rsidRDefault="00536CBD" w:rsidP="00BC18BC">
            <w:pPr>
              <w:ind w:left="-105" w:right="-106"/>
              <w:rPr>
                <w:b/>
              </w:rPr>
            </w:pPr>
          </w:p>
        </w:tc>
        <w:tc>
          <w:tcPr>
            <w:tcW w:w="1984" w:type="dxa"/>
          </w:tcPr>
          <w:p w:rsidR="00536CBD" w:rsidRPr="002C2A65" w:rsidRDefault="00536CBD" w:rsidP="00BC18BC">
            <w:pPr>
              <w:ind w:left="-105" w:right="-106"/>
              <w:rPr>
                <w:b/>
              </w:rPr>
            </w:pP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1418" w:type="dxa"/>
            <w:gridSpan w:val="5"/>
          </w:tcPr>
          <w:p w:rsidR="00536CBD" w:rsidRPr="002C2A65" w:rsidRDefault="00536CBD" w:rsidP="002C2A65">
            <w:pPr>
              <w:spacing w:line="276" w:lineRule="auto"/>
              <w:ind w:left="-109" w:right="-52"/>
              <w:jc w:val="center"/>
            </w:pPr>
            <w:r w:rsidRPr="002C2A65">
              <w:t>Каждый понедельник</w:t>
            </w:r>
          </w:p>
        </w:tc>
        <w:tc>
          <w:tcPr>
            <w:tcW w:w="4252" w:type="dxa"/>
          </w:tcPr>
          <w:p w:rsidR="00536CBD" w:rsidRPr="002C2A65" w:rsidRDefault="00536CBD" w:rsidP="00BC18BC">
            <w:r>
              <w:t>Церемония п</w:t>
            </w:r>
            <w:r w:rsidRPr="002C2A65">
              <w:t>одняти</w:t>
            </w:r>
            <w:r>
              <w:t>я</w:t>
            </w:r>
            <w:r w:rsidRPr="002C2A65">
              <w:t xml:space="preserve"> флага РФ,</w:t>
            </w:r>
            <w:r>
              <w:t xml:space="preserve"> </w:t>
            </w:r>
            <w:r w:rsidRPr="002C2A65">
              <w:t>исполнение гимна России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ind w:left="-105" w:right="-111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BC18BC" w:rsidRDefault="00536CBD" w:rsidP="00536CBD">
            <w:pPr>
              <w:ind w:left="76" w:right="-106"/>
              <w:jc w:val="center"/>
            </w:pPr>
            <w:r w:rsidRPr="00E82976">
              <w:t>5-11</w:t>
            </w:r>
          </w:p>
        </w:tc>
        <w:tc>
          <w:tcPr>
            <w:tcW w:w="1984" w:type="dxa"/>
          </w:tcPr>
          <w:p w:rsidR="00536CBD" w:rsidRPr="00BC18BC" w:rsidRDefault="00536CBD" w:rsidP="00F943C6">
            <w:pPr>
              <w:ind w:left="76" w:right="-106"/>
            </w:pPr>
            <w:r w:rsidRPr="00BC18BC">
              <w:t xml:space="preserve">Зам. </w:t>
            </w:r>
            <w:proofErr w:type="spellStart"/>
            <w:r w:rsidRPr="00BC18BC">
              <w:t>дир</w:t>
            </w:r>
            <w:proofErr w:type="spellEnd"/>
            <w:r w:rsidR="00F943C6">
              <w:t>.</w:t>
            </w:r>
            <w:r w:rsidRPr="00BC18BC">
              <w:t xml:space="preserve"> по ВР </w:t>
            </w:r>
            <w:proofErr w:type="spellStart"/>
            <w:r w:rsidRPr="00BC18BC">
              <w:t>Шолгина</w:t>
            </w:r>
            <w:proofErr w:type="spellEnd"/>
            <w:r w:rsidRPr="00BC18BC">
              <w:t xml:space="preserve"> Е.В.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1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36CBD" w:rsidRPr="002C2A65" w:rsidRDefault="00536CBD" w:rsidP="00BE091A">
            <w:pPr>
              <w:ind w:left="33"/>
            </w:pPr>
            <w:r w:rsidRPr="002C2A65">
              <w:t xml:space="preserve">Праздничная линейка </w:t>
            </w:r>
          </w:p>
          <w:p w:rsidR="00536CBD" w:rsidRPr="002C2A65" w:rsidRDefault="00536CBD" w:rsidP="004F5771">
            <w:pPr>
              <w:ind w:left="33"/>
            </w:pPr>
            <w:r w:rsidRPr="002C2A65">
              <w:t>«</w:t>
            </w:r>
            <w:r>
              <w:t>Здравствуй, школа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ind w:right="-108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r w:rsidRPr="002C2A65">
              <w:t xml:space="preserve"> 9 класс</w:t>
            </w:r>
          </w:p>
          <w:p w:rsidR="00536CBD" w:rsidRPr="002C2A65" w:rsidRDefault="002B718C" w:rsidP="00BC18BC">
            <w:pPr>
              <w:ind w:right="-108"/>
            </w:pPr>
            <w:r>
              <w:t>Александрова М.Ф.</w:t>
            </w:r>
          </w:p>
        </w:tc>
      </w:tr>
      <w:tr w:rsidR="00F943C6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  <w:vMerge w:val="restart"/>
          </w:tcPr>
          <w:p w:rsidR="00F943C6" w:rsidRPr="002C2A65" w:rsidRDefault="00F943C6" w:rsidP="002C2A65">
            <w:pPr>
              <w:spacing w:line="276" w:lineRule="auto"/>
              <w:jc w:val="center"/>
            </w:pPr>
            <w:r w:rsidRPr="002C2A65">
              <w:t>2</w:t>
            </w:r>
          </w:p>
        </w:tc>
        <w:tc>
          <w:tcPr>
            <w:tcW w:w="853" w:type="dxa"/>
            <w:vMerge w:val="restart"/>
          </w:tcPr>
          <w:p w:rsidR="00F943C6" w:rsidRPr="002C2A65" w:rsidRDefault="00F943C6" w:rsidP="002C2A6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F943C6" w:rsidRPr="002C2A65" w:rsidRDefault="00F943C6" w:rsidP="00BE091A">
            <w:pPr>
              <w:ind w:left="33"/>
            </w:pPr>
            <w:r w:rsidRPr="002C2A65">
              <w:t xml:space="preserve">День солидарности в борьбе с терроризмом. </w:t>
            </w:r>
          </w:p>
        </w:tc>
        <w:tc>
          <w:tcPr>
            <w:tcW w:w="1985" w:type="dxa"/>
            <w:vMerge w:val="restart"/>
          </w:tcPr>
          <w:p w:rsidR="00F943C6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</w:t>
            </w:r>
            <w:r w:rsidR="002B718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енное</w:t>
            </w:r>
          </w:p>
        </w:tc>
        <w:tc>
          <w:tcPr>
            <w:tcW w:w="1177" w:type="dxa"/>
          </w:tcPr>
          <w:p w:rsidR="00F943C6" w:rsidRPr="002C2A65" w:rsidRDefault="00F943C6" w:rsidP="00536CBD">
            <w:pPr>
              <w:ind w:right="-108"/>
              <w:jc w:val="center"/>
            </w:pPr>
          </w:p>
        </w:tc>
        <w:tc>
          <w:tcPr>
            <w:tcW w:w="1984" w:type="dxa"/>
          </w:tcPr>
          <w:p w:rsidR="00F943C6" w:rsidRPr="002C2A65" w:rsidRDefault="00F943C6" w:rsidP="00BC18BC">
            <w:pPr>
              <w:ind w:right="-108"/>
            </w:pPr>
          </w:p>
        </w:tc>
      </w:tr>
      <w:tr w:rsidR="00F943C6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  <w:vMerge/>
          </w:tcPr>
          <w:p w:rsidR="00F943C6" w:rsidRPr="002C2A65" w:rsidRDefault="00F943C6" w:rsidP="002C2A65">
            <w:pPr>
              <w:spacing w:line="276" w:lineRule="auto"/>
              <w:jc w:val="center"/>
            </w:pPr>
          </w:p>
        </w:tc>
        <w:tc>
          <w:tcPr>
            <w:tcW w:w="853" w:type="dxa"/>
            <w:vMerge/>
          </w:tcPr>
          <w:p w:rsidR="00F943C6" w:rsidRPr="002C2A65" w:rsidRDefault="00F943C6" w:rsidP="002C2A65">
            <w:pPr>
              <w:spacing w:line="276" w:lineRule="auto"/>
              <w:jc w:val="center"/>
            </w:pPr>
          </w:p>
        </w:tc>
        <w:tc>
          <w:tcPr>
            <w:tcW w:w="4252" w:type="dxa"/>
          </w:tcPr>
          <w:p w:rsidR="00F943C6" w:rsidRPr="002C2A65" w:rsidRDefault="00F943C6" w:rsidP="00E4601B">
            <w:pPr>
              <w:ind w:left="33"/>
            </w:pPr>
            <w:r>
              <w:t>Линейка «Нет, терроризму!</w:t>
            </w:r>
            <w:r w:rsidRPr="002C2A65">
              <w:t>»</w:t>
            </w:r>
          </w:p>
        </w:tc>
        <w:tc>
          <w:tcPr>
            <w:tcW w:w="1985" w:type="dxa"/>
            <w:vMerge/>
          </w:tcPr>
          <w:p w:rsidR="00F943C6" w:rsidRPr="00536CBD" w:rsidRDefault="00F943C6" w:rsidP="00F943C6">
            <w:pPr>
              <w:jc w:val="center"/>
            </w:pPr>
          </w:p>
        </w:tc>
        <w:tc>
          <w:tcPr>
            <w:tcW w:w="1177" w:type="dxa"/>
          </w:tcPr>
          <w:p w:rsidR="00F943C6" w:rsidRPr="002C2A65" w:rsidRDefault="00F943C6" w:rsidP="00536CBD">
            <w:pPr>
              <w:ind w:right="-108"/>
              <w:jc w:val="center"/>
            </w:pPr>
            <w:r w:rsidRPr="002C2A65">
              <w:t>5-11</w:t>
            </w:r>
          </w:p>
        </w:tc>
        <w:tc>
          <w:tcPr>
            <w:tcW w:w="1984" w:type="dxa"/>
          </w:tcPr>
          <w:p w:rsidR="00F943C6" w:rsidRPr="002C2A65" w:rsidRDefault="00F943C6" w:rsidP="00BC18BC">
            <w:pPr>
              <w:ind w:right="-108"/>
            </w:pPr>
            <w:r w:rsidRPr="002C2A65">
              <w:t>Калина С.В.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536CBD" w:rsidRDefault="00536CBD" w:rsidP="004F3DC8">
            <w:pPr>
              <w:ind w:left="33"/>
            </w:pPr>
            <w:r>
              <w:t xml:space="preserve">День Победы над милитаристской </w:t>
            </w:r>
            <w:r>
              <w:lastRenderedPageBreak/>
              <w:t>Японией и окончания второй мировой войны (Возложение цветов к памятнику скорбящей матери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lastRenderedPageBreak/>
              <w:t>патриотическое</w:t>
            </w:r>
          </w:p>
        </w:tc>
        <w:tc>
          <w:tcPr>
            <w:tcW w:w="1177" w:type="dxa"/>
          </w:tcPr>
          <w:p w:rsidR="00536CBD" w:rsidRDefault="00536CBD" w:rsidP="00536CBD">
            <w:pPr>
              <w:ind w:right="-108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proofErr w:type="spellStart"/>
            <w:r>
              <w:t>Шолгина</w:t>
            </w:r>
            <w:proofErr w:type="spellEnd"/>
            <w:r>
              <w:t xml:space="preserve"> Е.В.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536CBD" w:rsidRPr="002C2A65" w:rsidRDefault="00536CBD" w:rsidP="00BE091A">
            <w:pPr>
              <w:ind w:left="33"/>
            </w:pPr>
            <w:r w:rsidRPr="00EE385A">
              <w:t>Международный день распространения грам</w:t>
            </w:r>
            <w:r>
              <w:t>о</w:t>
            </w:r>
            <w:r w:rsidRPr="00EE385A">
              <w:t>тности</w:t>
            </w:r>
            <w:r>
              <w:t xml:space="preserve"> 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536CBD" w:rsidRPr="002C2A65" w:rsidRDefault="00536CBD" w:rsidP="00DA5697">
            <w:pPr>
              <w:ind w:right="-108"/>
            </w:pPr>
            <w:r>
              <w:t xml:space="preserve">Советник директора по воспитанию 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4</w:t>
            </w:r>
            <w:r w:rsidRPr="002C2A65">
              <w:t xml:space="preserve"> - 15</w:t>
            </w:r>
          </w:p>
        </w:tc>
        <w:tc>
          <w:tcPr>
            <w:tcW w:w="4252" w:type="dxa"/>
          </w:tcPr>
          <w:p w:rsidR="00536CBD" w:rsidRPr="002C2A65" w:rsidRDefault="00536CBD" w:rsidP="00E82976">
            <w:r w:rsidRPr="002C2A65">
              <w:t xml:space="preserve">Декада ПДД </w:t>
            </w:r>
            <w:r>
              <w:t>(заморочки из бочки</w:t>
            </w:r>
            <w:proofErr w:type="gramStart"/>
            <w:r>
              <w:t>,)</w:t>
            </w:r>
            <w:proofErr w:type="gramEnd"/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</w:t>
            </w:r>
            <w:r w:rsidRPr="002C2A65">
              <w:t>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r>
              <w:t>Александрова М.Ф.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BE091A">
            <w:r w:rsidRPr="002C2A65">
              <w:t>Кросс «Золотая осень»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r w:rsidRPr="002C2A65">
              <w:t>Шадрин А.А.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53" w:type="dxa"/>
          </w:tcPr>
          <w:p w:rsidR="00536CBD" w:rsidRDefault="00536CBD" w:rsidP="004F3DC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252" w:type="dxa"/>
          </w:tcPr>
          <w:p w:rsidR="00536CBD" w:rsidRPr="002C2A65" w:rsidRDefault="00536CBD" w:rsidP="004F3DC8">
            <w:r>
              <w:t>Международный день памяти жертв фашизма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>
              <w:t>Советник по воспитанию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Default="00536CBD" w:rsidP="004F5771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53" w:type="dxa"/>
          </w:tcPr>
          <w:p w:rsidR="00536CBD" w:rsidRPr="002C2A65" w:rsidRDefault="00536CBD" w:rsidP="004F3DC8">
            <w:pPr>
              <w:spacing w:line="276" w:lineRule="auto"/>
              <w:jc w:val="center"/>
            </w:pPr>
            <w:r w:rsidRPr="002C2A65">
              <w:t>1</w:t>
            </w:r>
            <w:r>
              <w:t>3</w:t>
            </w:r>
          </w:p>
        </w:tc>
        <w:tc>
          <w:tcPr>
            <w:tcW w:w="4252" w:type="dxa"/>
          </w:tcPr>
          <w:p w:rsidR="00536CBD" w:rsidRPr="002C2A65" w:rsidRDefault="00536CBD" w:rsidP="004F3DC8">
            <w:proofErr w:type="spellStart"/>
            <w:r w:rsidRPr="002C2A65">
              <w:t>Турслёт</w:t>
            </w:r>
            <w:proofErr w:type="spellEnd"/>
            <w:r w:rsidRPr="002C2A65">
              <w:t xml:space="preserve"> 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1– 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>
              <w:t>Зам директора по ВР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Default="00536CBD" w:rsidP="004F5771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853" w:type="dxa"/>
          </w:tcPr>
          <w:p w:rsidR="00536CBD" w:rsidRPr="002C2A65" w:rsidRDefault="00536CBD" w:rsidP="004F3DC8">
            <w:pPr>
              <w:spacing w:line="276" w:lineRule="auto"/>
              <w:jc w:val="center"/>
            </w:pPr>
            <w:r w:rsidRPr="002C2A65">
              <w:t>26,27</w:t>
            </w:r>
          </w:p>
        </w:tc>
        <w:tc>
          <w:tcPr>
            <w:tcW w:w="4252" w:type="dxa"/>
          </w:tcPr>
          <w:p w:rsidR="00536CBD" w:rsidRPr="002C2A65" w:rsidRDefault="00536CBD" w:rsidP="004F3DC8">
            <w:r w:rsidRPr="002C2A65">
              <w:t>Экологический десант «Чистый посёлок», «Чистая деревня»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Духовно-нравственное, трудовое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ind w:right="-108"/>
              <w:jc w:val="center"/>
            </w:pPr>
            <w:r>
              <w:t>10</w:t>
            </w:r>
          </w:p>
        </w:tc>
        <w:tc>
          <w:tcPr>
            <w:tcW w:w="853" w:type="dxa"/>
          </w:tcPr>
          <w:p w:rsidR="00536CBD" w:rsidRPr="002C2A65" w:rsidRDefault="00536CBD" w:rsidP="004F3DC8">
            <w:pPr>
              <w:spacing w:line="276" w:lineRule="auto"/>
              <w:jc w:val="center"/>
            </w:pPr>
            <w:r>
              <w:t xml:space="preserve">30 </w:t>
            </w:r>
          </w:p>
        </w:tc>
        <w:tc>
          <w:tcPr>
            <w:tcW w:w="4252" w:type="dxa"/>
          </w:tcPr>
          <w:p w:rsidR="00536CBD" w:rsidRDefault="00536CBD" w:rsidP="004F3DC8">
            <w:r>
              <w:t xml:space="preserve">День воссоединения ДНР, ЛНР, </w:t>
            </w:r>
            <w:proofErr w:type="spellStart"/>
            <w:r>
              <w:t>Новороссии</w:t>
            </w:r>
            <w:proofErr w:type="spellEnd"/>
            <w:r>
              <w:t xml:space="preserve">. </w:t>
            </w:r>
          </w:p>
          <w:p w:rsidR="00536CBD" w:rsidRDefault="00536CBD" w:rsidP="00DA5697">
            <w:pPr>
              <w:pStyle w:val="a4"/>
              <w:numPr>
                <w:ilvl w:val="0"/>
                <w:numId w:val="10"/>
              </w:numPr>
            </w:pPr>
            <w:r>
              <w:t>Беседы в классах;</w:t>
            </w:r>
          </w:p>
          <w:p w:rsidR="00536CBD" w:rsidRPr="002C2A65" w:rsidRDefault="00536CBD" w:rsidP="00DA5697">
            <w:pPr>
              <w:pStyle w:val="a4"/>
              <w:numPr>
                <w:ilvl w:val="0"/>
                <w:numId w:val="10"/>
              </w:numPr>
            </w:pPr>
            <w:r>
              <w:t xml:space="preserve">возложение цветов на могилу </w:t>
            </w:r>
            <w:proofErr w:type="spellStart"/>
            <w:r>
              <w:t>Хруцкого</w:t>
            </w:r>
            <w:proofErr w:type="spellEnd"/>
            <w:r>
              <w:t xml:space="preserve"> А., погибшего в ходе СВО</w:t>
            </w:r>
          </w:p>
        </w:tc>
        <w:tc>
          <w:tcPr>
            <w:tcW w:w="1985" w:type="dxa"/>
          </w:tcPr>
          <w:p w:rsidR="00536CBD" w:rsidRPr="00536CBD" w:rsidRDefault="00F943C6" w:rsidP="004F3DC8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уковод</w:t>
            </w:r>
            <w:proofErr w:type="spellEnd"/>
            <w:r>
              <w:t xml:space="preserve">. </w:t>
            </w:r>
            <w:proofErr w:type="spellStart"/>
            <w:r>
              <w:t>Шолгина</w:t>
            </w:r>
            <w:proofErr w:type="spellEnd"/>
            <w:r>
              <w:t xml:space="preserve"> Е.В., зам директора по ВР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70" w:type="dxa"/>
            <w:gridSpan w:val="6"/>
          </w:tcPr>
          <w:p w:rsidR="00536CBD" w:rsidRPr="00BC18BC" w:rsidRDefault="00536CBD" w:rsidP="004F3DC8">
            <w:pPr>
              <w:ind w:left="176"/>
              <w:rPr>
                <w:b/>
                <w:i/>
              </w:rPr>
            </w:pPr>
            <w:r>
              <w:rPr>
                <w:b/>
                <w:i/>
              </w:rPr>
              <w:t xml:space="preserve">Октябрь </w:t>
            </w:r>
          </w:p>
        </w:tc>
        <w:tc>
          <w:tcPr>
            <w:tcW w:w="1985" w:type="dxa"/>
          </w:tcPr>
          <w:p w:rsidR="00536CBD" w:rsidRPr="00536CBD" w:rsidRDefault="00536CBD" w:rsidP="004F3DC8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4F3DC8">
            <w:pPr>
              <w:ind w:right="-108"/>
            </w:pP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Default="00536CBD" w:rsidP="006E37A1">
            <w:pPr>
              <w:spacing w:line="276" w:lineRule="auto"/>
              <w:ind w:right="-108"/>
              <w:jc w:val="center"/>
            </w:pPr>
          </w:p>
        </w:tc>
        <w:tc>
          <w:tcPr>
            <w:tcW w:w="853" w:type="dxa"/>
          </w:tcPr>
          <w:p w:rsidR="00536CBD" w:rsidRPr="002C2A65" w:rsidRDefault="00536CBD" w:rsidP="006E37A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36CBD" w:rsidRDefault="00536CBD" w:rsidP="006E37A1">
            <w:r w:rsidRPr="00EE385A">
              <w:t>Международный день пожилых людей</w:t>
            </w:r>
            <w:proofErr w:type="gramStart"/>
            <w:r>
              <w:t xml:space="preserve"> </w:t>
            </w:r>
            <w:r w:rsidRPr="00EE385A">
              <w:t>;</w:t>
            </w:r>
            <w:proofErr w:type="gramEnd"/>
            <w:r w:rsidRPr="00EE385A">
              <w:t xml:space="preserve"> Международный день музыки;</w:t>
            </w:r>
          </w:p>
          <w:p w:rsidR="00536CBD" w:rsidRPr="002C2A65" w:rsidRDefault="00536CBD" w:rsidP="006E37A1"/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6E37A1">
            <w:pPr>
              <w:ind w:right="-108"/>
            </w:pPr>
            <w:r>
              <w:t xml:space="preserve">Советник по воспитанию </w:t>
            </w: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C57240" w:rsidP="00F90752">
            <w:pPr>
              <w:spacing w:line="276" w:lineRule="auto"/>
              <w:ind w:right="-108"/>
              <w:jc w:val="center"/>
            </w:pPr>
            <w:r>
              <w:t>11</w:t>
            </w:r>
          </w:p>
        </w:tc>
        <w:tc>
          <w:tcPr>
            <w:tcW w:w="853" w:type="dxa"/>
          </w:tcPr>
          <w:p w:rsidR="00536CBD" w:rsidRDefault="00536CBD" w:rsidP="00F9075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1 тур интеллектуального марафона «Что? Где? Когда?»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7-11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</w:t>
            </w:r>
            <w:proofErr w:type="gramStart"/>
            <w:r w:rsidRPr="002C2A65">
              <w:t>П</w:t>
            </w:r>
            <w:proofErr w:type="gramEnd"/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4F5771" w:rsidRDefault="00536CBD" w:rsidP="00F90752">
            <w:pPr>
              <w:spacing w:line="276" w:lineRule="auto"/>
              <w:ind w:right="-108"/>
              <w:jc w:val="center"/>
            </w:pPr>
            <w:r w:rsidRPr="004F5771">
              <w:t>12</w:t>
            </w:r>
          </w:p>
        </w:tc>
        <w:tc>
          <w:tcPr>
            <w:tcW w:w="853" w:type="dxa"/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защиты животных</w:t>
            </w:r>
            <w:r>
              <w:t xml:space="preserve">. 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F90752" w:rsidRDefault="00536CBD" w:rsidP="00F90752">
            <w:pPr>
              <w:spacing w:line="276" w:lineRule="auto"/>
              <w:ind w:right="-108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 День Учителя. Праздничное мероприятие.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</w:t>
            </w:r>
            <w:r w:rsidRPr="002C2A65">
              <w:t>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r w:rsidRPr="002C2A65">
              <w:t>6 класс,</w:t>
            </w:r>
          </w:p>
          <w:p w:rsidR="00536CBD" w:rsidRPr="002C2A65" w:rsidRDefault="00536CBD" w:rsidP="00F90752">
            <w:pPr>
              <w:ind w:right="-108"/>
            </w:pPr>
            <w:r>
              <w:t>Зайцева Т.А., КТД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>
              <w:t>14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 w:rsidRPr="002C2A65">
              <w:t>9-18</w:t>
            </w:r>
          </w:p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Декада экологии: </w:t>
            </w:r>
          </w:p>
          <w:p w:rsidR="00536CBD" w:rsidRPr="002C2A65" w:rsidRDefault="00536CBD" w:rsidP="00F90752">
            <w:r w:rsidRPr="002C2A65">
              <w:t xml:space="preserve">- информационный стенд, </w:t>
            </w:r>
          </w:p>
          <w:p w:rsidR="00536CBD" w:rsidRPr="002C2A65" w:rsidRDefault="00536CBD" w:rsidP="00F90752">
            <w:r w:rsidRPr="002C2A65">
              <w:t>- тематические  занимательные уроки;</w:t>
            </w:r>
          </w:p>
          <w:p w:rsidR="00536CBD" w:rsidRPr="002C2A65" w:rsidRDefault="00536CBD" w:rsidP="00F90752">
            <w:r w:rsidRPr="002C2A65">
              <w:t>- конкурс рисунков</w:t>
            </w:r>
            <w:r>
              <w:t xml:space="preserve"> «Берегите лес от пожаров»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</w:t>
            </w:r>
            <w:r w:rsidRPr="002C2A65">
              <w:t>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r w:rsidRPr="002C2A65">
              <w:t>Александрова Т.П.</w:t>
            </w:r>
          </w:p>
          <w:p w:rsidR="00536CBD" w:rsidRPr="002C2A65" w:rsidRDefault="00536CBD" w:rsidP="00F90752">
            <w:pPr>
              <w:ind w:right="-108"/>
            </w:pPr>
            <w:r w:rsidRPr="002C2A65">
              <w:t>Центр «Наука и образование»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82" w:type="dxa"/>
            <w:gridSpan w:val="2"/>
          </w:tcPr>
          <w:p w:rsidR="00536CBD" w:rsidRDefault="00536CBD" w:rsidP="00F90752">
            <w:pPr>
              <w:spacing w:line="276" w:lineRule="auto"/>
              <w:ind w:right="-108"/>
              <w:jc w:val="center"/>
            </w:pPr>
            <w:r w:rsidRPr="002C2A65">
              <w:t xml:space="preserve">к </w:t>
            </w:r>
            <w:r>
              <w:t>20</w:t>
            </w:r>
          </w:p>
          <w:p w:rsidR="00536CBD" w:rsidRDefault="00536CBD" w:rsidP="00F90752">
            <w:pPr>
              <w:spacing w:line="276" w:lineRule="auto"/>
              <w:ind w:right="-108"/>
              <w:jc w:val="center"/>
            </w:pPr>
          </w:p>
          <w:p w:rsidR="00536CBD" w:rsidRPr="004F5771" w:rsidRDefault="00536CBD" w:rsidP="004F5771">
            <w:pPr>
              <w:spacing w:line="276" w:lineRule="auto"/>
              <w:ind w:right="-108"/>
              <w:rPr>
                <w:sz w:val="16"/>
                <w:szCs w:val="16"/>
              </w:rPr>
            </w:pPr>
          </w:p>
          <w:p w:rsidR="00536CBD" w:rsidRPr="002C2A65" w:rsidRDefault="00536CBD" w:rsidP="004F5771">
            <w:pPr>
              <w:spacing w:line="276" w:lineRule="auto"/>
              <w:ind w:right="-108"/>
              <w:jc w:val="right"/>
            </w:pPr>
            <w:r>
              <w:t>21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К</w:t>
            </w:r>
            <w:r>
              <w:t>о</w:t>
            </w:r>
            <w:r w:rsidRPr="002C2A65">
              <w:t xml:space="preserve"> дню отца:</w:t>
            </w:r>
          </w:p>
          <w:p w:rsidR="00536CBD" w:rsidRPr="002C2A65" w:rsidRDefault="00536CBD" w:rsidP="00F90752">
            <w:r>
              <w:t>Видеопоздравление</w:t>
            </w:r>
            <w:r w:rsidRPr="002C2A65">
              <w:t xml:space="preserve">  </w:t>
            </w:r>
          </w:p>
          <w:p w:rsidR="00536CBD" w:rsidRDefault="00536CBD" w:rsidP="00F90752">
            <w:r>
              <w:t>Игра</w:t>
            </w:r>
            <w:r w:rsidRPr="002C2A65">
              <w:t xml:space="preserve"> «</w:t>
            </w:r>
            <w:r>
              <w:t>Вместе с папой</w:t>
            </w:r>
            <w:r w:rsidRPr="002C2A65">
              <w:t>»</w:t>
            </w:r>
          </w:p>
          <w:p w:rsidR="00536CBD" w:rsidRPr="002C2A65" w:rsidRDefault="00536CBD" w:rsidP="00F90752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Default="00536CBD" w:rsidP="00F90752">
            <w:pPr>
              <w:ind w:right="-108"/>
            </w:pPr>
            <w:r>
              <w:t>Советник по воспитанию</w:t>
            </w:r>
          </w:p>
          <w:p w:rsidR="00536CBD" w:rsidRPr="002C2A65" w:rsidRDefault="00536CBD" w:rsidP="00F90752">
            <w:pPr>
              <w:ind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 w:rsidRPr="00EE385A">
              <w:t>25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Международный день школьных библиотек</w:t>
            </w:r>
          </w:p>
        </w:tc>
        <w:tc>
          <w:tcPr>
            <w:tcW w:w="1985" w:type="dxa"/>
          </w:tcPr>
          <w:p w:rsidR="00536CBD" w:rsidRPr="00536CBD" w:rsidRDefault="00536CBD" w:rsidP="00F943C6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C57240">
            <w:pPr>
              <w:spacing w:line="276" w:lineRule="auto"/>
              <w:jc w:val="center"/>
            </w:pPr>
            <w:r>
              <w:t>5-</w:t>
            </w:r>
            <w:r w:rsidR="00C57240">
              <w:t>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proofErr w:type="spellStart"/>
            <w:r>
              <w:t>Бубещук</w:t>
            </w:r>
            <w:proofErr w:type="spellEnd"/>
            <w:r>
              <w:t xml:space="preserve"> Е.П. </w:t>
            </w: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139"/>
              <w:jc w:val="center"/>
            </w:pPr>
            <w:r>
              <w:t>17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03240B">
            <w:pPr>
              <w:spacing w:line="276" w:lineRule="auto"/>
              <w:ind w:right="-108"/>
              <w:jc w:val="center"/>
            </w:pPr>
            <w:r w:rsidRPr="002C2A65">
              <w:t>2</w:t>
            </w:r>
            <w:r>
              <w:t>5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Осенний бал</w:t>
            </w:r>
          </w:p>
        </w:tc>
        <w:tc>
          <w:tcPr>
            <w:tcW w:w="1985" w:type="dxa"/>
          </w:tcPr>
          <w:p w:rsidR="00536CBD" w:rsidRPr="00536CBD" w:rsidRDefault="00536CBD" w:rsidP="00F943C6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 и ц-р «Культура и досуг»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2C2A65" w:rsidRDefault="00536CBD" w:rsidP="00F90752"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1985" w:type="dxa"/>
          </w:tcPr>
          <w:p w:rsidR="00536CBD" w:rsidRPr="00536CBD" w:rsidRDefault="00536CBD" w:rsidP="00F943C6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right="-108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</w:pP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52" w:type="dxa"/>
          </w:tcPr>
          <w:p w:rsidR="00C57240" w:rsidRDefault="00536CBD" w:rsidP="004F577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ень</w:t>
            </w:r>
            <w:r w:rsidRPr="00EE385A">
              <w:rPr>
                <w:rFonts w:ascii="Times New Roman" w:hAnsi="Times New Roman" w:cs="Times New Roman"/>
                <w:sz w:val="24"/>
              </w:rPr>
              <w:t xml:space="preserve"> народного единства</w:t>
            </w:r>
          </w:p>
          <w:p w:rsidR="00536CBD" w:rsidRPr="004F5771" w:rsidRDefault="00536CBD" w:rsidP="004F577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»)</w:t>
            </w:r>
          </w:p>
        </w:tc>
        <w:tc>
          <w:tcPr>
            <w:tcW w:w="1985" w:type="dxa"/>
          </w:tcPr>
          <w:p w:rsidR="00536CBD" w:rsidRPr="00536CBD" w:rsidRDefault="00F943C6" w:rsidP="00F90752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C57240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lastRenderedPageBreak/>
              <w:t>19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</w:t>
            </w:r>
            <w:r w:rsidRPr="002C2A65">
              <w:t>3</w:t>
            </w:r>
          </w:p>
        </w:tc>
        <w:tc>
          <w:tcPr>
            <w:tcW w:w="4252" w:type="dxa"/>
          </w:tcPr>
          <w:p w:rsidR="00536CBD" w:rsidRPr="002C2A65" w:rsidRDefault="00536CBD" w:rsidP="00536CBD">
            <w:r w:rsidRPr="002C2A65">
              <w:rPr>
                <w:bCs/>
                <w:iCs/>
              </w:rPr>
              <w:t>2 интеллектуальная игра «Что? Где? Когда?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7-11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20</w:t>
            </w:r>
          </w:p>
        </w:tc>
        <w:tc>
          <w:tcPr>
            <w:tcW w:w="4252" w:type="dxa"/>
          </w:tcPr>
          <w:p w:rsidR="00536CBD" w:rsidRPr="002C2A65" w:rsidRDefault="00536CBD" w:rsidP="00F90752">
            <w:proofErr w:type="gramStart"/>
            <w:r w:rsidRPr="002C2A65">
              <w:t>Ко</w:t>
            </w:r>
            <w:proofErr w:type="gramEnd"/>
            <w:r w:rsidRPr="002C2A65">
              <w:t xml:space="preserve"> всемирному Дню ребёнка</w:t>
            </w:r>
          </w:p>
        </w:tc>
        <w:tc>
          <w:tcPr>
            <w:tcW w:w="1985" w:type="dxa"/>
          </w:tcPr>
          <w:p w:rsidR="00536CBD" w:rsidRPr="00536CBD" w:rsidRDefault="002B718C" w:rsidP="00F943C6">
            <w:pPr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  <w:r>
              <w:t>18-22</w:t>
            </w:r>
          </w:p>
          <w:p w:rsidR="00536CBD" w:rsidRDefault="00536CBD" w:rsidP="00F90752">
            <w:pPr>
              <w:spacing w:line="276" w:lineRule="auto"/>
              <w:jc w:val="center"/>
            </w:pPr>
          </w:p>
          <w:p w:rsidR="00536CBD" w:rsidRPr="002C2A65" w:rsidRDefault="00536CBD" w:rsidP="0062689C">
            <w:pPr>
              <w:spacing w:line="276" w:lineRule="auto"/>
              <w:jc w:val="right"/>
            </w:pPr>
            <w:r>
              <w:t>22</w:t>
            </w:r>
          </w:p>
        </w:tc>
        <w:tc>
          <w:tcPr>
            <w:tcW w:w="4252" w:type="dxa"/>
          </w:tcPr>
          <w:p w:rsidR="00536CBD" w:rsidRDefault="00536CBD" w:rsidP="00F9075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Ко Дню Матери («Разговоры </w:t>
            </w:r>
            <w:proofErr w:type="gramStart"/>
            <w:r>
              <w:rPr>
                <w:bCs/>
                <w:iCs/>
              </w:rPr>
              <w:t>о</w:t>
            </w:r>
            <w:proofErr w:type="gramEnd"/>
            <w:r>
              <w:rPr>
                <w:bCs/>
                <w:iCs/>
              </w:rPr>
              <w:t xml:space="preserve"> важном»)</w:t>
            </w:r>
          </w:p>
          <w:p w:rsidR="00536CBD" w:rsidRDefault="00536CBD" w:rsidP="00F90752">
            <w:pPr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семьи</w:t>
            </w:r>
            <w:r>
              <w:rPr>
                <w:bCs/>
                <w:iCs/>
              </w:rPr>
              <w:t xml:space="preserve">. </w:t>
            </w:r>
          </w:p>
          <w:p w:rsidR="00536CBD" w:rsidRPr="003739D9" w:rsidRDefault="00536CBD" w:rsidP="0062689C">
            <w:pPr>
              <w:rPr>
                <w:bCs/>
                <w:iCs/>
              </w:rPr>
            </w:pPr>
            <w:r>
              <w:rPr>
                <w:bCs/>
                <w:iCs/>
              </w:rPr>
              <w:t>Семейный турнир по шашкам</w:t>
            </w:r>
          </w:p>
        </w:tc>
        <w:tc>
          <w:tcPr>
            <w:tcW w:w="1985" w:type="dxa"/>
          </w:tcPr>
          <w:p w:rsidR="00536CBD" w:rsidRPr="002B718C" w:rsidRDefault="00F943C6" w:rsidP="00F943C6">
            <w:pPr>
              <w:jc w:val="center"/>
              <w:rPr>
                <w:b/>
                <w:bCs/>
                <w:iCs/>
              </w:rPr>
            </w:pPr>
            <w:r w:rsidRPr="002B718C">
              <w:rPr>
                <w:b/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</w:t>
            </w:r>
            <w:r w:rsidR="00C57240">
              <w:rPr>
                <w:bCs/>
                <w:iCs/>
              </w:rPr>
              <w:t>11</w:t>
            </w:r>
          </w:p>
          <w:p w:rsidR="00536CBD" w:rsidRPr="003739D9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 w:rsidRPr="002C2A65">
              <w:t xml:space="preserve"> </w:t>
            </w: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rPr>
                <w:bCs/>
                <w:iCs/>
              </w:rPr>
            </w:pPr>
            <w:r w:rsidRPr="00EE385A">
              <w:t>День Государственного герба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F943C6" w:rsidP="00F943C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Default="00C57240" w:rsidP="00C57240">
            <w:pPr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Советник по воспитанию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132E9B" w:rsidRDefault="00536CBD" w:rsidP="00F90752">
            <w:pPr>
              <w:spacing w:line="276" w:lineRule="auto"/>
              <w:rPr>
                <w:b/>
                <w:i/>
                <w:iCs/>
              </w:rPr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536CBD" w:rsidP="00F943C6">
            <w:pPr>
              <w:jc w:val="center"/>
              <w:rPr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</w:pPr>
            <w:r>
              <w:t>23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62689C" w:rsidRDefault="00536CBD" w:rsidP="0062689C">
            <w:r>
              <w:t>День математика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F943C6" w:rsidP="00F943C6">
            <w:pPr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C57240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Советник по воспитанию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2-6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Default="00536CBD" w:rsidP="00536CBD">
            <w:r>
              <w:t>Мер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профилактике  СПИДа</w:t>
            </w:r>
          </w:p>
          <w:p w:rsidR="00536CBD" w:rsidRPr="0062689C" w:rsidRDefault="00536CBD" w:rsidP="00536CBD">
            <w:r w:rsidRPr="002C2A65">
              <w:rPr>
                <w:bCs/>
                <w:color w:val="000000"/>
                <w:shd w:val="clear" w:color="auto" w:fill="FFFFFF"/>
              </w:rPr>
              <w:t xml:space="preserve"> у</w:t>
            </w:r>
            <w:r w:rsidRPr="002C2A65">
              <w:rPr>
                <w:bCs/>
                <w:i/>
                <w:iCs/>
                <w:color w:val="000000"/>
                <w:u w:val="single"/>
              </w:rPr>
              <w:t>роки БИОЛОГИИ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536CBD" w:rsidP="00F943C6">
            <w:pPr>
              <w:jc w:val="center"/>
              <w:rPr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C57240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Учитель биологии Александрова Т.П.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rPr>
                <w:iCs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Ко дню Неизвестного солдата. </w:t>
            </w:r>
            <w:r w:rsidRPr="00EE385A">
              <w:t>Д</w:t>
            </w:r>
            <w:r>
              <w:t>ню</w:t>
            </w:r>
            <w:r w:rsidRPr="00EE385A">
              <w:t xml:space="preserve"> добровольца (волонтера) в России</w:t>
            </w:r>
          </w:p>
          <w:p w:rsidR="00536CBD" w:rsidRPr="002C2A65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Акция «Чистый обелиск»</w:t>
            </w:r>
          </w:p>
          <w:p w:rsidR="00536CBD" w:rsidRPr="002C2A65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Информационный стенд</w:t>
            </w:r>
          </w:p>
          <w:p w:rsidR="00536CBD" w:rsidRPr="002C2A65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Беседы на уроках обществознания</w:t>
            </w:r>
          </w:p>
          <w:p w:rsidR="00536CBD" w:rsidRPr="00D042C4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Минута молчания. Митинг, возложение цветов к памятнику</w:t>
            </w:r>
            <w:r>
              <w:rPr>
                <w:bCs/>
                <w:iCs/>
              </w:rPr>
              <w:t xml:space="preserve"> скорбящей матери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536CBD" w:rsidP="00F943C6">
            <w:pPr>
              <w:ind w:right="-108"/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ВПК</w:t>
            </w:r>
          </w:p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 w:rsidRPr="002C2A65">
              <w:rPr>
                <w:bCs/>
                <w:iCs/>
              </w:rPr>
              <w:t>«Гранит»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 xml:space="preserve">. </w:t>
            </w:r>
          </w:p>
          <w:p w:rsidR="00536CBD" w:rsidRDefault="00536CBD" w:rsidP="00F90752">
            <w:pPr>
              <w:ind w:right="-108"/>
              <w:rPr>
                <w:bCs/>
                <w:iCs/>
              </w:rPr>
            </w:pPr>
          </w:p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</w:t>
            </w:r>
          </w:p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Асовханова</w:t>
            </w:r>
            <w:proofErr w:type="spellEnd"/>
            <w:r w:rsidRPr="002C2A65">
              <w:rPr>
                <w:bCs/>
                <w:iCs/>
              </w:rPr>
              <w:t xml:space="preserve"> О.Д</w:t>
            </w:r>
          </w:p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</w:rPr>
            </w:pPr>
          </w:p>
          <w:p w:rsidR="00536CBD" w:rsidRPr="002C2A65" w:rsidRDefault="00536CBD" w:rsidP="00F90752">
            <w:pPr>
              <w:ind w:right="-108"/>
              <w:jc w:val="both"/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Default="00536CBD" w:rsidP="0062689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К международному Дню </w:t>
            </w:r>
            <w:proofErr w:type="spellStart"/>
            <w:r>
              <w:rPr>
                <w:bCs/>
                <w:iCs/>
              </w:rPr>
              <w:t>волонтёрства</w:t>
            </w:r>
            <w:proofErr w:type="spellEnd"/>
            <w:r>
              <w:rPr>
                <w:bCs/>
                <w:iCs/>
              </w:rPr>
              <w:t>.</w:t>
            </w:r>
          </w:p>
          <w:p w:rsidR="00536CBD" w:rsidRPr="002C2A65" w:rsidRDefault="00536CBD" w:rsidP="0062689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 «Разговоры о </w:t>
            </w:r>
            <w:proofErr w:type="spellStart"/>
            <w:r>
              <w:rPr>
                <w:bCs/>
                <w:iCs/>
              </w:rPr>
              <w:t>важном»</w:t>
            </w:r>
            <w:proofErr w:type="gramStart"/>
            <w:r>
              <w:rPr>
                <w:bCs/>
                <w:iCs/>
              </w:rPr>
              <w:t>.«</w:t>
            </w:r>
            <w:proofErr w:type="gramEnd"/>
            <w:r>
              <w:rPr>
                <w:bCs/>
                <w:iCs/>
              </w:rPr>
              <w:t>Миссия</w:t>
            </w:r>
            <w:proofErr w:type="spellEnd"/>
            <w:r>
              <w:rPr>
                <w:bCs/>
                <w:iCs/>
              </w:rPr>
              <w:t>-милосердие»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Pr="002C2A65">
              <w:rPr>
                <w:iCs/>
              </w:rPr>
              <w:t>-13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математики, физики и информатики.</w:t>
            </w:r>
          </w:p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43C6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2C2A65">
              <w:rPr>
                <w:bCs/>
                <w:iCs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</w:rPr>
            </w:pPr>
            <w:r w:rsidRPr="002C2A65">
              <w:rPr>
                <w:bCs/>
                <w:iCs/>
              </w:rPr>
              <w:t>Адамс Н.В.</w:t>
            </w:r>
          </w:p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  <w:color w:val="C00000"/>
              </w:rPr>
            </w:pPr>
            <w:r w:rsidRPr="002C2A65">
              <w:rPr>
                <w:bCs/>
                <w:iCs/>
              </w:rPr>
              <w:t>Зайцева Т.А.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4252" w:type="dxa"/>
          </w:tcPr>
          <w:p w:rsidR="00536CBD" w:rsidRPr="002C2A65" w:rsidRDefault="00536CBD" w:rsidP="00AC0F8F">
            <w:r w:rsidRPr="002C2A65">
              <w:rPr>
                <w:bCs/>
                <w:iCs/>
              </w:rPr>
              <w:t xml:space="preserve">Ко  дню Героев Отечества </w:t>
            </w:r>
            <w:r w:rsidRPr="002C2A65">
              <w:rPr>
                <w:bCs/>
                <w:i/>
                <w:iCs/>
              </w:rPr>
              <w:t>(</w:t>
            </w:r>
            <w:proofErr w:type="spellStart"/>
            <w:r w:rsidRPr="002C2A65">
              <w:rPr>
                <w:bCs/>
                <w:i/>
                <w:iCs/>
              </w:rPr>
              <w:t>информ</w:t>
            </w:r>
            <w:proofErr w:type="spellEnd"/>
            <w:r w:rsidRPr="002C2A65">
              <w:rPr>
                <w:bCs/>
                <w:i/>
                <w:iCs/>
              </w:rPr>
              <w:t>. стенд, минута молчания, мини-митинг)</w:t>
            </w:r>
            <w:r>
              <w:rPr>
                <w:bCs/>
                <w:i/>
                <w:iCs/>
              </w:rPr>
              <w:t xml:space="preserve"> </w:t>
            </w:r>
            <w:r w:rsidRPr="00AC0F8F">
              <w:rPr>
                <w:bCs/>
                <w:iCs/>
              </w:rPr>
              <w:t>«</w:t>
            </w:r>
            <w:r>
              <w:rPr>
                <w:bCs/>
                <w:iCs/>
              </w:rPr>
              <w:t xml:space="preserve">Разговоры </w:t>
            </w:r>
            <w:proofErr w:type="gramStart"/>
            <w:r>
              <w:rPr>
                <w:bCs/>
                <w:iCs/>
              </w:rPr>
              <w:t>о</w:t>
            </w:r>
            <w:proofErr w:type="gramEnd"/>
            <w:r>
              <w:rPr>
                <w:bCs/>
                <w:iCs/>
              </w:rPr>
              <w:t xml:space="preserve"> </w:t>
            </w:r>
            <w:r w:rsidRPr="00AC0F8F">
              <w:rPr>
                <w:bCs/>
                <w:iCs/>
              </w:rPr>
              <w:t>важном»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Зам директора по ВР, учитель истории</w:t>
            </w:r>
          </w:p>
          <w:p w:rsidR="00536CBD" w:rsidRPr="002C2A65" w:rsidRDefault="00536CBD" w:rsidP="00F90752">
            <w:pPr>
              <w:ind w:right="-108"/>
              <w:jc w:val="both"/>
            </w:pPr>
            <w:proofErr w:type="spellStart"/>
            <w:r>
              <w:rPr>
                <w:bCs/>
                <w:iCs/>
              </w:rPr>
              <w:t>кл</w:t>
            </w:r>
            <w:proofErr w:type="spellEnd"/>
            <w:r>
              <w:rPr>
                <w:bCs/>
                <w:iCs/>
              </w:rPr>
              <w:t xml:space="preserve">. </w:t>
            </w:r>
            <w:proofErr w:type="spellStart"/>
            <w:r>
              <w:rPr>
                <w:bCs/>
                <w:iCs/>
              </w:rPr>
              <w:t>руковод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t>10</w:t>
            </w:r>
            <w:r w:rsidRPr="002C2A65">
              <w:t xml:space="preserve"> -12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Дни права к</w:t>
            </w:r>
            <w:r>
              <w:rPr>
                <w:bCs/>
                <w:iCs/>
              </w:rPr>
              <w:t>о Дню Конституции РФ</w:t>
            </w:r>
            <w:proofErr w:type="gramStart"/>
            <w:r>
              <w:rPr>
                <w:bCs/>
                <w:iCs/>
              </w:rPr>
              <w:t>.,</w:t>
            </w:r>
            <w:proofErr w:type="gramEnd"/>
          </w:p>
          <w:p w:rsidR="00536CBD" w:rsidRPr="009923F6" w:rsidRDefault="00536CBD" w:rsidP="001A4F4E">
            <w:pPr>
              <w:ind w:right="-97"/>
            </w:pPr>
            <w:r w:rsidRPr="002C2A65">
              <w:t xml:space="preserve">- </w:t>
            </w:r>
            <w:r>
              <w:t xml:space="preserve">игра по правовой грамотности </w:t>
            </w:r>
          </w:p>
        </w:tc>
        <w:tc>
          <w:tcPr>
            <w:tcW w:w="1985" w:type="dxa"/>
          </w:tcPr>
          <w:p w:rsidR="00536CBD" w:rsidRPr="00536CBD" w:rsidRDefault="00F943C6" w:rsidP="001A4F4E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5-11</w:t>
            </w:r>
          </w:p>
          <w:p w:rsidR="00536CBD" w:rsidRPr="002C2A65" w:rsidRDefault="00536CBD" w:rsidP="00536CBD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учитель</w:t>
            </w:r>
            <w:r w:rsidRPr="002C2A65"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обществозн</w:t>
            </w:r>
            <w:proofErr w:type="spellEnd"/>
            <w:r>
              <w:rPr>
                <w:bCs/>
                <w:iCs/>
              </w:rPr>
              <w:t>.,</w:t>
            </w:r>
          </w:p>
          <w:p w:rsidR="00536CBD" w:rsidRPr="002C2A65" w:rsidRDefault="00536CBD" w:rsidP="00F501BE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1A4F4E">
            <w:pPr>
              <w:spacing w:line="276" w:lineRule="auto"/>
              <w:jc w:val="center"/>
            </w:pPr>
            <w:r>
              <w:rPr>
                <w:bCs/>
              </w:rPr>
              <w:t>9</w:t>
            </w:r>
            <w:r w:rsidRPr="002C2A65">
              <w:rPr>
                <w:bCs/>
              </w:rPr>
              <w:t>-2</w:t>
            </w:r>
            <w:r>
              <w:rPr>
                <w:bCs/>
              </w:rPr>
              <w:t>0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спорта и здоровья</w:t>
            </w:r>
            <w:r>
              <w:rPr>
                <w:bCs/>
                <w:iCs/>
              </w:rPr>
              <w:t xml:space="preserve"> (спортивные игры, соревнования по теннису, </w:t>
            </w:r>
            <w:proofErr w:type="spellStart"/>
            <w:r>
              <w:rPr>
                <w:bCs/>
                <w:iCs/>
              </w:rPr>
              <w:t>скиппингу</w:t>
            </w:r>
            <w:proofErr w:type="spellEnd"/>
            <w:r>
              <w:rPr>
                <w:bCs/>
                <w:iCs/>
              </w:rPr>
              <w:t>, гимнастике, «Зимний биатлон» им. Шестакова А.А.)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t>5</w:t>
            </w:r>
            <w:r w:rsidRPr="002C2A65">
              <w:t>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Шадрин А.А.</w:t>
            </w:r>
            <w:r>
              <w:t>, ц-р «Спорт и здоровье»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</w:pPr>
            <w:r>
              <w:rPr>
                <w:bCs/>
              </w:rPr>
              <w:t>1</w:t>
            </w:r>
            <w:r w:rsidRPr="002C2A65">
              <w:rPr>
                <w:bCs/>
              </w:rPr>
              <w:t>8</w:t>
            </w:r>
          </w:p>
        </w:tc>
        <w:tc>
          <w:tcPr>
            <w:tcW w:w="4252" w:type="dxa"/>
          </w:tcPr>
          <w:p w:rsidR="00536CBD" w:rsidRDefault="00536CBD" w:rsidP="00F90752">
            <w:pPr>
              <w:ind w:right="-97"/>
            </w:pPr>
            <w:r>
              <w:t>3</w:t>
            </w:r>
            <w:r w:rsidRPr="002C2A65">
              <w:t xml:space="preserve"> тур интеллектуального марафона </w:t>
            </w:r>
          </w:p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«Что? Где? Когда?»</w:t>
            </w:r>
          </w:p>
        </w:tc>
        <w:tc>
          <w:tcPr>
            <w:tcW w:w="1985" w:type="dxa"/>
          </w:tcPr>
          <w:p w:rsidR="00F943C6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F943C6" w:rsidP="00F943C6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7-11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3A509D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Cs/>
              </w:rPr>
              <w:t>23 - 2</w:t>
            </w:r>
            <w:r>
              <w:rPr>
                <w:bCs/>
              </w:rPr>
              <w:t>7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Предновогодние мероприятия:</w:t>
            </w:r>
          </w:p>
          <w:p w:rsidR="00536CBD" w:rsidRPr="002C2A65" w:rsidRDefault="00536CBD" w:rsidP="00F90752">
            <w:pPr>
              <w:ind w:right="-97"/>
              <w:rPr>
                <w:i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2C2A65">
              <w:rPr>
                <w:bCs/>
                <w:iCs/>
              </w:rPr>
              <w:t>-11</w:t>
            </w:r>
          </w:p>
        </w:tc>
        <w:tc>
          <w:tcPr>
            <w:tcW w:w="1984" w:type="dxa"/>
          </w:tcPr>
          <w:p w:rsidR="00536CBD" w:rsidRPr="002C2A65" w:rsidRDefault="00536CBD" w:rsidP="001A4F4E">
            <w:pPr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 w:rsidRPr="002C2A65">
              <w:rPr>
                <w:bCs/>
                <w:iCs/>
              </w:rPr>
              <w:t>р</w:t>
            </w:r>
            <w:proofErr w:type="gramEnd"/>
            <w:r w:rsidRPr="002C2A65"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>.</w:t>
            </w:r>
            <w:r w:rsidRPr="002C2A65">
              <w:rPr>
                <w:bCs/>
                <w:iCs/>
              </w:rPr>
              <w:t>,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i/>
              </w:rPr>
            </w:pPr>
            <w:r w:rsidRPr="002C2A65">
              <w:rPr>
                <w:bCs/>
                <w:iCs/>
              </w:rPr>
              <w:t>Новогодний вечер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F943C6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5-11 </w:t>
            </w:r>
          </w:p>
        </w:tc>
        <w:tc>
          <w:tcPr>
            <w:tcW w:w="1984" w:type="dxa"/>
          </w:tcPr>
          <w:p w:rsidR="00536CBD" w:rsidRPr="002C2A65" w:rsidRDefault="00536CBD" w:rsidP="00F501BE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Зам. директора по ВР</w:t>
            </w:r>
          </w:p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28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3A509D">
            <w:pPr>
              <w:spacing w:line="276" w:lineRule="auto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4252" w:type="dxa"/>
          </w:tcPr>
          <w:p w:rsidR="00536CBD" w:rsidRDefault="00536CBD" w:rsidP="00F90752">
            <w:r w:rsidRPr="002C2A65">
              <w:t xml:space="preserve">4 тур интеллектуального марафона </w:t>
            </w:r>
          </w:p>
          <w:p w:rsidR="00536CBD" w:rsidRPr="002C2A65" w:rsidRDefault="00536CBD" w:rsidP="00F90752">
            <w:r w:rsidRPr="002C2A65">
              <w:t>«Что? Где? Когда?»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943C6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F943C6" w:rsidP="00F943C6">
            <w:pPr>
              <w:spacing w:line="276" w:lineRule="auto"/>
              <w:ind w:right="-106"/>
              <w:jc w:val="center"/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</w:pPr>
            <w:r>
              <w:t>7-11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left="34" w:right="-108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28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3A509D">
            <w:pPr>
              <w:spacing w:line="276" w:lineRule="auto"/>
              <w:jc w:val="center"/>
              <w:rPr>
                <w:bCs/>
              </w:rPr>
            </w:pPr>
            <w:r w:rsidRPr="002C2A65">
              <w:t>1</w:t>
            </w: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i/>
              </w:rPr>
            </w:pPr>
            <w:r w:rsidRPr="002C2A65">
              <w:t>Конкурс чтецов «С чего начинается Родина»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Духовно-нравственное, 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 w:rsidRPr="002C2A65">
              <w:t>25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</w:pPr>
            <w:r w:rsidRPr="002C2A65">
              <w:t>Д</w:t>
            </w:r>
            <w:r>
              <w:t>ень</w:t>
            </w:r>
            <w:r w:rsidRPr="002C2A65">
              <w:t xml:space="preserve"> российского студенчества</w:t>
            </w:r>
          </w:p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C44934">
            <w:pPr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</w:pPr>
            <w:r>
              <w:t>5-11</w:t>
            </w:r>
          </w:p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152E5D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 xml:space="preserve">Зам.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 xml:space="preserve"> по ВР, Советник по </w:t>
            </w:r>
            <w:proofErr w:type="spellStart"/>
            <w:r>
              <w:rPr>
                <w:bCs/>
                <w:iCs/>
              </w:rPr>
              <w:t>воспит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</w:pPr>
            <w:r>
              <w:t>День без интернета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44934" w:rsidRDefault="00C44934" w:rsidP="00C44934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C44934" w:rsidP="00C44934">
            <w:pPr>
              <w:ind w:right="-106"/>
              <w:jc w:val="center"/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</w:tcPr>
          <w:p w:rsidR="00536CBD" w:rsidRDefault="00536CBD" w:rsidP="00536CBD">
            <w:pPr>
              <w:spacing w:line="276" w:lineRule="auto"/>
              <w:ind w:right="-106"/>
              <w:jc w:val="center"/>
            </w:pPr>
          </w:p>
        </w:tc>
        <w:tc>
          <w:tcPr>
            <w:tcW w:w="1984" w:type="dxa"/>
          </w:tcPr>
          <w:p w:rsidR="00536CBD" w:rsidRDefault="00536CBD" w:rsidP="00F501BE">
            <w:pPr>
              <w:ind w:right="-108"/>
              <w:rPr>
                <w:bCs/>
                <w:iCs/>
              </w:rPr>
            </w:pPr>
            <w:r>
              <w:t xml:space="preserve">Советник по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t>36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52" w:type="dxa"/>
          </w:tcPr>
          <w:p w:rsidR="00536CBD" w:rsidRDefault="00536CBD" w:rsidP="00F90752">
            <w:pPr>
              <w:tabs>
                <w:tab w:val="num" w:pos="432"/>
              </w:tabs>
              <w:ind w:right="-97"/>
            </w:pPr>
            <w:r w:rsidRPr="00EE385A">
              <w:t xml:space="preserve">День снятия блокады Ленинграда, </w:t>
            </w:r>
          </w:p>
          <w:p w:rsidR="00536CBD" w:rsidRPr="002C2A65" w:rsidRDefault="00536CBD" w:rsidP="00F501BE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EE385A">
              <w:t>День памяти жертв Холокоста.</w:t>
            </w:r>
            <w: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C44934">
            <w:pPr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</w:tc>
        <w:tc>
          <w:tcPr>
            <w:tcW w:w="1984" w:type="dxa"/>
          </w:tcPr>
          <w:p w:rsidR="00536CBD" w:rsidRDefault="00536CBD" w:rsidP="00F90752">
            <w:pPr>
              <w:ind w:right="-108"/>
            </w:pPr>
            <w:proofErr w:type="spellStart"/>
            <w:r>
              <w:t>кл</w:t>
            </w:r>
            <w:proofErr w:type="spellEnd"/>
            <w:r>
              <w:t>. рук.</w:t>
            </w:r>
          </w:p>
          <w:p w:rsidR="00536CBD" w:rsidRPr="00D042C4" w:rsidRDefault="00536CBD" w:rsidP="00F90752">
            <w:pPr>
              <w:ind w:right="-108"/>
            </w:pPr>
            <w:r>
              <w:t xml:space="preserve">Советник </w:t>
            </w:r>
            <w:proofErr w:type="spellStart"/>
            <w:r>
              <w:t>дир</w:t>
            </w:r>
            <w:proofErr w:type="spellEnd"/>
            <w: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/>
                <w:i/>
              </w:rPr>
              <w:t>Февраль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C44934">
            <w:pPr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 w:rsidRPr="00EE385A">
              <w:rPr>
                <w:rFonts w:ascii="Times New Roman" w:hAnsi="Times New Roman" w:cs="Times New Roman"/>
                <w:sz w:val="24"/>
              </w:rPr>
              <w:t>ск в Ст</w:t>
            </w:r>
            <w:proofErr w:type="gramEnd"/>
            <w:r w:rsidRPr="00EE385A">
              <w:rPr>
                <w:rFonts w:ascii="Times New Roman" w:hAnsi="Times New Roman" w:cs="Times New Roman"/>
                <w:sz w:val="24"/>
              </w:rPr>
              <w:t>алинградской битве;</w:t>
            </w:r>
            <w:r w:rsidR="00C57240">
              <w:rPr>
                <w:rFonts w:ascii="Times New Roman" w:hAnsi="Times New Roman" w:cs="Times New Roman"/>
                <w:sz w:val="24"/>
              </w:rPr>
              <w:t xml:space="preserve"> информационный стенд</w:t>
            </w:r>
          </w:p>
          <w:p w:rsidR="00536CBD" w:rsidRPr="002C2A65" w:rsidRDefault="00536CBD" w:rsidP="00536CBD">
            <w:pPr>
              <w:pStyle w:val="ConsPlusNormal"/>
              <w:spacing w:line="276" w:lineRule="auto"/>
              <w:ind w:left="33"/>
              <w:jc w:val="both"/>
              <w:rPr>
                <w:bCs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C44934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</w:t>
            </w:r>
            <w:r w:rsidR="00C57240">
              <w:rPr>
                <w:bCs/>
                <w:iCs/>
              </w:rPr>
              <w:t>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 xml:space="preserve">уководители, 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>
              <w:t>37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536CBD">
            <w:pPr>
              <w:spacing w:line="276" w:lineRule="auto"/>
              <w:ind w:left="-68" w:right="-107"/>
            </w:pPr>
            <w:r>
              <w:t>с</w:t>
            </w:r>
            <w:r w:rsidRPr="002C2A65">
              <w:t xml:space="preserve"> </w:t>
            </w:r>
            <w:r>
              <w:t>3</w:t>
            </w:r>
            <w:r w:rsidRPr="002C2A65">
              <w:t xml:space="preserve"> по 1</w:t>
            </w:r>
            <w:r>
              <w:t>4</w:t>
            </w:r>
          </w:p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252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 w:rsidRPr="002C2A65">
              <w:t>Декада русского языка и литературы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44934" w:rsidRDefault="00C44934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>Ценности</w:t>
            </w:r>
          </w:p>
          <w:p w:rsidR="00536CBD" w:rsidRPr="00536CBD" w:rsidRDefault="00C44934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 w:rsidRPr="002C2A65">
              <w:rPr>
                <w:i w:val="0"/>
                <w:sz w:val="24"/>
              </w:rPr>
              <w:t>1-11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 w:rsidRPr="002C2A65">
              <w:t>педагоги русск. яз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и</w:t>
            </w:r>
            <w:proofErr w:type="gramEnd"/>
            <w:r w:rsidRPr="002C2A65">
              <w:t xml:space="preserve"> литературы.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536CBD">
            <w:pPr>
              <w:spacing w:line="276" w:lineRule="auto"/>
            </w:pPr>
          </w:p>
        </w:tc>
        <w:tc>
          <w:tcPr>
            <w:tcW w:w="891" w:type="dxa"/>
            <w:gridSpan w:val="3"/>
          </w:tcPr>
          <w:p w:rsidR="00536CBD" w:rsidRDefault="00536CBD" w:rsidP="00A13047">
            <w:pPr>
              <w:spacing w:line="276" w:lineRule="auto"/>
              <w:ind w:left="-68" w:right="-107"/>
              <w:jc w:val="center"/>
            </w:pP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536CBD">
            <w:pPr>
              <w:ind w:right="-97"/>
            </w:pPr>
            <w:r>
              <w:t>День российского балета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A13047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44934" w:rsidRPr="00C44934" w:rsidRDefault="00C44934" w:rsidP="00C44934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C44934">
              <w:rPr>
                <w:i w:val="0"/>
                <w:sz w:val="22"/>
                <w:szCs w:val="22"/>
              </w:rPr>
              <w:t>Ценности</w:t>
            </w:r>
          </w:p>
          <w:p w:rsidR="00536CBD" w:rsidRPr="00C44934" w:rsidRDefault="00C44934" w:rsidP="00C44934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t>14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Организация праздничного настроения ко Дню влюблённых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C44934" w:rsidRDefault="00C44934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97"/>
            </w:pPr>
            <w:r w:rsidRPr="002C2A65">
              <w:t>Центр «К и</w:t>
            </w:r>
            <w:proofErr w:type="gramStart"/>
            <w:r w:rsidRPr="002C2A65">
              <w:t xml:space="preserve"> Д</w:t>
            </w:r>
            <w:proofErr w:type="gramEnd"/>
            <w:r w:rsidRPr="002C2A65">
              <w:t>»</w:t>
            </w:r>
            <w:r>
              <w:t>,</w:t>
            </w:r>
          </w:p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Асовханова</w:t>
            </w:r>
            <w:proofErr w:type="spellEnd"/>
            <w:r w:rsidRPr="002C2A65">
              <w:rPr>
                <w:bCs/>
                <w:iCs/>
              </w:rPr>
              <w:t xml:space="preserve"> О.Д.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>
              <w:t>38</w:t>
            </w:r>
          </w:p>
        </w:tc>
        <w:tc>
          <w:tcPr>
            <w:tcW w:w="891" w:type="dxa"/>
            <w:gridSpan w:val="3"/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(поздравительные открытки участникам войн)</w:t>
            </w:r>
            <w:r w:rsidRPr="00EE385A">
              <w:rPr>
                <w:rFonts w:ascii="Times New Roman" w:hAnsi="Times New Roman" w:cs="Times New Roman"/>
                <w:sz w:val="24"/>
              </w:rPr>
              <w:t>;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C44934" w:rsidRDefault="00C44934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1</w:t>
            </w:r>
            <w:r>
              <w:t>9</w:t>
            </w:r>
          </w:p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5 тур интеллектуального марафона «Что? Где? Когда?»</w:t>
            </w:r>
          </w:p>
        </w:tc>
        <w:tc>
          <w:tcPr>
            <w:tcW w:w="1985" w:type="dxa"/>
          </w:tcPr>
          <w:p w:rsidR="00C44934" w:rsidRPr="00C44934" w:rsidRDefault="00C44934" w:rsidP="00C44934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C44934">
              <w:rPr>
                <w:i w:val="0"/>
                <w:sz w:val="22"/>
                <w:szCs w:val="22"/>
              </w:rPr>
              <w:t>Ценности</w:t>
            </w:r>
          </w:p>
          <w:p w:rsidR="00536CBD" w:rsidRPr="00536CBD" w:rsidRDefault="00C44934" w:rsidP="00C44934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t>7 -11</w:t>
            </w: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985" w:type="dxa"/>
          </w:tcPr>
          <w:p w:rsidR="00C44934" w:rsidRPr="00C44934" w:rsidRDefault="00C44934" w:rsidP="00C44934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C44934">
              <w:rPr>
                <w:i w:val="0"/>
                <w:sz w:val="22"/>
                <w:szCs w:val="22"/>
              </w:rPr>
              <w:t>Ценности</w:t>
            </w:r>
          </w:p>
          <w:p w:rsidR="00536CBD" w:rsidRPr="00536CBD" w:rsidRDefault="00C44934" w:rsidP="00C44934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t>2</w:t>
            </w:r>
            <w:r>
              <w:t>1</w:t>
            </w:r>
          </w:p>
        </w:tc>
        <w:tc>
          <w:tcPr>
            <w:tcW w:w="4252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 w:rsidRPr="002C2A65">
              <w:t>Фестиваль солдатской песни</w:t>
            </w:r>
          </w:p>
        </w:tc>
        <w:tc>
          <w:tcPr>
            <w:tcW w:w="1985" w:type="dxa"/>
          </w:tcPr>
          <w:p w:rsidR="00536CBD" w:rsidRPr="00536CBD" w:rsidRDefault="00C44934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>
              <w:t>8 класс, Адамс Н.В.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40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/>
                <w:i/>
              </w:rPr>
              <w:t>Март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pStyle w:val="ConsPlusNormal"/>
              <w:spacing w:line="276" w:lineRule="auto"/>
              <w:ind w:firstLine="54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left="-18" w:right="-97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Праздничное мероприятие, посвященное  8 Марта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 w:rsidRPr="00C44934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8D70A3">
            <w:pPr>
              <w:ind w:right="-108"/>
            </w:pPr>
            <w:r>
              <w:t xml:space="preserve"> 5 </w:t>
            </w:r>
            <w:proofErr w:type="spellStart"/>
            <w:r>
              <w:t>кл</w:t>
            </w:r>
            <w:proofErr w:type="spellEnd"/>
            <w:r w:rsidRPr="002C2A65">
              <w:t xml:space="preserve">., </w:t>
            </w:r>
            <w:r>
              <w:t>Шадрин А.А.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A13047">
            <w:pPr>
              <w:spacing w:line="276" w:lineRule="auto"/>
              <w:jc w:val="center"/>
            </w:pPr>
            <w:r w:rsidRPr="002C2A65">
              <w:t>1</w:t>
            </w: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A13047">
            <w:r>
              <w:t xml:space="preserve">Ко </w:t>
            </w:r>
            <w:r w:rsidRPr="00EE385A">
              <w:t>Д</w:t>
            </w:r>
            <w:r>
              <w:t>ню</w:t>
            </w:r>
            <w:r w:rsidRPr="00EE385A">
              <w:t xml:space="preserve"> воссоединения Крыма с Россией</w:t>
            </w:r>
            <w:r>
              <w:t xml:space="preserve">,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C57240">
            <w:pPr>
              <w:spacing w:line="276" w:lineRule="auto"/>
              <w:jc w:val="center"/>
            </w:pPr>
            <w:r>
              <w:t>5-</w:t>
            </w:r>
            <w:r w:rsidR="00C57240"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34"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 xml:space="preserve">»-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>
              <w:t>42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252" w:type="dxa"/>
          </w:tcPr>
          <w:p w:rsidR="00536CBD" w:rsidRPr="002C2A65" w:rsidRDefault="00536CBD" w:rsidP="00152E5D">
            <w:r w:rsidRPr="002C2A65">
              <w:t>6 тур интеллектуального марафона «Что? Где? Когда?»</w:t>
            </w:r>
            <w:r>
              <w:t>. К всемирному дню поэзии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7- 11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34" w:right="-108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A13047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252" w:type="dxa"/>
          </w:tcPr>
          <w:p w:rsidR="00536CBD" w:rsidRDefault="00536CBD" w:rsidP="00F90752">
            <w:r w:rsidRPr="002C2A65">
              <w:t>Праздник встречи каникул</w:t>
            </w:r>
          </w:p>
          <w:p w:rsidR="00536CBD" w:rsidRPr="002C2A65" w:rsidRDefault="00536CBD" w:rsidP="00F90752">
            <w:r>
              <w:t xml:space="preserve"> «Весна идёт, весне - дорогу»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Эстетическое, 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 xml:space="preserve">Калина С.В., </w:t>
            </w:r>
            <w:r w:rsidRPr="002C2A65">
              <w:t>7 класс</w:t>
            </w:r>
            <w:r>
              <w:t xml:space="preserve"> КТД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A13047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252" w:type="dxa"/>
          </w:tcPr>
          <w:p w:rsidR="00536CBD" w:rsidRPr="002C2A65" w:rsidRDefault="00536CBD" w:rsidP="00F90752">
            <w:r>
              <w:t>Час Земли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F90752">
            <w:pPr>
              <w:ind w:left="-19" w:right="-106"/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252" w:type="dxa"/>
          </w:tcPr>
          <w:p w:rsidR="00536CBD" w:rsidRPr="002C2A65" w:rsidRDefault="00536CBD" w:rsidP="00F90752">
            <w:proofErr w:type="gramStart"/>
            <w:r>
              <w:t>Ко</w:t>
            </w:r>
            <w:proofErr w:type="gramEnd"/>
            <w:r>
              <w:t xml:space="preserve"> в</w:t>
            </w:r>
            <w:r w:rsidRPr="00EE385A">
              <w:t>семирн</w:t>
            </w:r>
            <w:r>
              <w:t>ому</w:t>
            </w:r>
            <w:r w:rsidRPr="00EE385A">
              <w:t xml:space="preserve"> </w:t>
            </w:r>
            <w:r>
              <w:t>Дню</w:t>
            </w:r>
            <w:r w:rsidRPr="00EE385A">
              <w:t xml:space="preserve"> театра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4252" w:type="dxa"/>
          </w:tcPr>
          <w:p w:rsidR="00536CBD" w:rsidRPr="002C2A65" w:rsidRDefault="00536CBD" w:rsidP="00F90752"/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34" w:right="-108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34" w:right="-108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A13047">
            <w:pPr>
              <w:spacing w:line="276" w:lineRule="auto"/>
              <w:jc w:val="center"/>
              <w:rPr>
                <w:i/>
              </w:rPr>
            </w:pPr>
            <w:r w:rsidRPr="002C2A65">
              <w:t>3</w:t>
            </w:r>
            <w:r>
              <w:t>,4,7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Дни здоровья 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 w:rsidRPr="002C2A65">
              <w:t>Шадрин А.А.</w:t>
            </w:r>
          </w:p>
          <w:p w:rsidR="00536CBD" w:rsidRPr="002C2A65" w:rsidRDefault="00536CBD" w:rsidP="00F90752">
            <w:pPr>
              <w:ind w:left="-18" w:right="-108"/>
            </w:pPr>
            <w:r w:rsidRPr="002C2A65">
              <w:t xml:space="preserve">Центр </w:t>
            </w:r>
            <w:proofErr w:type="spellStart"/>
            <w:r w:rsidRPr="002C2A65">
              <w:t>СиЗ</w:t>
            </w:r>
            <w:proofErr w:type="spellEnd"/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536CBD">
            <w:r>
              <w:t>Ко Дню космонавтики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гражан</w:t>
            </w:r>
            <w:proofErr w:type="spellEnd"/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 xml:space="preserve">»,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t>45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152E5D">
            <w:pPr>
              <w:spacing w:line="276" w:lineRule="auto"/>
              <w:ind w:left="-68"/>
              <w:jc w:val="center"/>
            </w:pPr>
            <w:r>
              <w:t>7</w:t>
            </w:r>
            <w:r w:rsidRPr="002C2A65">
              <w:t>-1</w:t>
            </w:r>
            <w:r>
              <w:t>1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Неделя БЕЗОПАСНОСТИ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ОТ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152E5D">
            <w:pPr>
              <w:spacing w:line="276" w:lineRule="auto"/>
              <w:ind w:left="-68" w:right="-107"/>
              <w:jc w:val="center"/>
            </w:pPr>
            <w:r w:rsidRPr="002C2A65">
              <w:t>1</w:t>
            </w: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Финальный тур интеллектуального марафона «Что? Где? Когда?»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ind w:left="-155" w:right="-108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left="-155" w:right="-108"/>
              <w:jc w:val="center"/>
            </w:pPr>
            <w:r w:rsidRPr="002C2A65">
              <w:t>7-11 педагоги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  <w:p w:rsidR="00536CBD" w:rsidRPr="002C2A65" w:rsidRDefault="00536CBD" w:rsidP="00F90752">
            <w:pPr>
              <w:ind w:left="-18" w:right="-108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152E5D">
            <w:pPr>
              <w:spacing w:line="276" w:lineRule="auto"/>
              <w:ind w:left="-68" w:right="-107"/>
              <w:jc w:val="center"/>
              <w:rPr>
                <w:color w:val="FF0000"/>
              </w:rPr>
            </w:pPr>
            <w:r w:rsidRPr="002C2A65">
              <w:t>2</w:t>
            </w:r>
            <w:r>
              <w:t>5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Конференция «Твои люди, Север»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left="-68" w:right="-107"/>
              <w:jc w:val="center"/>
            </w:pPr>
            <w:r>
              <w:t>29</w:t>
            </w:r>
          </w:p>
        </w:tc>
        <w:tc>
          <w:tcPr>
            <w:tcW w:w="4252" w:type="dxa"/>
          </w:tcPr>
          <w:p w:rsidR="00536CBD" w:rsidRDefault="00536CBD" w:rsidP="00F90752">
            <w:r>
              <w:t>К празднику Весны и Труда,</w:t>
            </w:r>
          </w:p>
          <w:p w:rsidR="00536CBD" w:rsidRPr="002C2A65" w:rsidRDefault="00536CBD" w:rsidP="00152E5D">
            <w:r>
              <w:t xml:space="preserve"> 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>
              <w:t xml:space="preserve">«Разговоры о </w:t>
            </w:r>
            <w:proofErr w:type="spellStart"/>
            <w:r>
              <w:t>важном</w:t>
            </w:r>
            <w:proofErr w:type="gramStart"/>
            <w:r>
              <w:t>»к</w:t>
            </w:r>
            <w:proofErr w:type="gramEnd"/>
            <w:r>
              <w:t>л</w:t>
            </w:r>
            <w:proofErr w:type="spellEnd"/>
            <w:r>
              <w:t>. рук.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032558" w:rsidRDefault="00536CBD" w:rsidP="00F90752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5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536CBD" w:rsidRPr="00536CBD" w:rsidRDefault="00536CBD" w:rsidP="00C44934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/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/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color w:val="FF0000"/>
              </w:rPr>
            </w:pPr>
            <w:r w:rsidRPr="002C2A65">
              <w:t>7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Майская школьная эстафета ИМ. Шестакова А.А.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Духовно-нравственное, 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 w:rsidRPr="002C2A65">
              <w:t>Шадрин А.А.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До 8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«Чистый обелиск»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Духовно-нравственное, трудовое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1 - 11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 xml:space="preserve">8 </w:t>
            </w:r>
          </w:p>
        </w:tc>
        <w:tc>
          <w:tcPr>
            <w:tcW w:w="4252" w:type="dxa"/>
          </w:tcPr>
          <w:p w:rsidR="00536CBD" w:rsidRDefault="00536CBD" w:rsidP="001C4AD5">
            <w:r>
              <w:t xml:space="preserve">Мероприятие  к юбилею Победы </w:t>
            </w:r>
          </w:p>
          <w:p w:rsidR="00536CBD" w:rsidRPr="002C2A65" w:rsidRDefault="00536CBD" w:rsidP="001C4AD5">
            <w:r>
              <w:t xml:space="preserve">в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>.</w:t>
            </w:r>
          </w:p>
        </w:tc>
        <w:tc>
          <w:tcPr>
            <w:tcW w:w="1985" w:type="dxa"/>
          </w:tcPr>
          <w:p w:rsidR="00536CBD" w:rsidRPr="00536CBD" w:rsidRDefault="00536CBD" w:rsidP="00C44934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roofErr w:type="spellStart"/>
            <w:r>
              <w:t>Шолгина</w:t>
            </w:r>
            <w:proofErr w:type="spellEnd"/>
            <w:r>
              <w:t xml:space="preserve"> Е.В.,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51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Участие в Митинге, </w:t>
            </w:r>
            <w:proofErr w:type="spellStart"/>
            <w:r w:rsidRPr="002C2A65">
              <w:t>посв</w:t>
            </w:r>
            <w:proofErr w:type="spellEnd"/>
            <w:r w:rsidRPr="002C2A65">
              <w:t xml:space="preserve">. </w:t>
            </w:r>
            <w:r>
              <w:t>80</w:t>
            </w:r>
            <w:r w:rsidRPr="002C2A65">
              <w:t>-</w:t>
            </w:r>
            <w:r>
              <w:t>летию</w:t>
            </w:r>
            <w:r w:rsidRPr="002C2A65">
              <w:t xml:space="preserve"> Победы </w:t>
            </w:r>
            <w:r>
              <w:t xml:space="preserve">в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 xml:space="preserve">. </w:t>
            </w:r>
          </w:p>
          <w:p w:rsidR="00536CBD" w:rsidRPr="002C2A65" w:rsidRDefault="00536CBD" w:rsidP="00F90752">
            <w:r w:rsidRPr="002C2A65">
              <w:t xml:space="preserve">- Возложение гирлянды </w:t>
            </w:r>
          </w:p>
          <w:p w:rsidR="00536CBD" w:rsidRPr="002C2A65" w:rsidRDefault="00536CBD" w:rsidP="00F90752">
            <w:r w:rsidRPr="002C2A65">
              <w:t xml:space="preserve">- Свеча памяти. </w:t>
            </w:r>
          </w:p>
          <w:p w:rsidR="00536CBD" w:rsidRPr="002C2A65" w:rsidRDefault="00536CBD" w:rsidP="00F90752">
            <w:r w:rsidRPr="002C2A65">
              <w:t>- Почётный караул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F90752">
            <w:pPr>
              <w:ind w:left="-19" w:right="-106"/>
            </w:pPr>
          </w:p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4252" w:type="dxa"/>
          </w:tcPr>
          <w:p w:rsidR="00536CBD" w:rsidRPr="002C2A65" w:rsidRDefault="00536CBD" w:rsidP="000B58D3">
            <w:r w:rsidRPr="00EE385A">
              <w:t>День детских общественных организаций России</w:t>
            </w:r>
            <w:r>
              <w:t xml:space="preserve"> 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C57240">
            <w:pPr>
              <w:spacing w:line="276" w:lineRule="auto"/>
              <w:jc w:val="center"/>
            </w:pPr>
            <w:r>
              <w:t>5-</w:t>
            </w:r>
            <w:r w:rsidR="00C57240"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«Разговоры о важном»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31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t>44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0B58D3">
            <w:pPr>
              <w:spacing w:line="276" w:lineRule="auto"/>
              <w:jc w:val="center"/>
            </w:pPr>
            <w:r w:rsidRPr="002C2A65">
              <w:t>1</w:t>
            </w: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1C4AD5">
            <w:r w:rsidRPr="002C2A65">
              <w:t>«Зарница -202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 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31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252" w:type="dxa"/>
          </w:tcPr>
          <w:p w:rsidR="00536CBD" w:rsidRPr="00EE385A" w:rsidRDefault="00536CBD" w:rsidP="00F9075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славянской письменности и культуры.</w:t>
            </w:r>
          </w:p>
          <w:p w:rsidR="00536CBD" w:rsidRPr="002C2A65" w:rsidRDefault="00536CBD" w:rsidP="00F90752"/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t>45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24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Праздник Последнего звонка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1,9,11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 xml:space="preserve">Козлова Т.В.,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lastRenderedPageBreak/>
              <w:t>46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30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Ученическая конференция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Е.В., ученический Совет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032558" w:rsidRDefault="00536CBD" w:rsidP="00F9075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Июнь </w:t>
            </w:r>
          </w:p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091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EE385A" w:rsidRDefault="00536CBD" w:rsidP="00F90752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252" w:type="dxa"/>
          </w:tcPr>
          <w:p w:rsidR="00536CBD" w:rsidRDefault="00536CBD" w:rsidP="00F90752">
            <w:r w:rsidRPr="00EE385A">
              <w:t>День памяти и скорби</w:t>
            </w:r>
            <w:r>
              <w:t xml:space="preserve">. </w:t>
            </w:r>
          </w:p>
          <w:p w:rsidR="00536CBD" w:rsidRPr="00EE385A" w:rsidRDefault="00536CBD" w:rsidP="00F90752">
            <w:r>
              <w:t>Возложение цветов к памятнику.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ind w:left="-109" w:right="-150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left="-109" w:right="-150"/>
              <w:jc w:val="center"/>
            </w:pPr>
            <w:r>
              <w:t>ВПК «Гранит»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>
              <w:t>Шолгина</w:t>
            </w:r>
            <w:proofErr w:type="spellEnd"/>
            <w:r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EE385A" w:rsidRDefault="00536CBD" w:rsidP="00F9075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252" w:type="dxa"/>
          </w:tcPr>
          <w:p w:rsidR="00536CBD" w:rsidRPr="00EE385A" w:rsidRDefault="00536CBD" w:rsidP="00F90752">
            <w:pPr>
              <w:pStyle w:val="ConsPlusNormal"/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молодежи</w:t>
            </w:r>
          </w:p>
          <w:p w:rsidR="00536CBD" w:rsidRPr="00EE385A" w:rsidRDefault="00536CBD" w:rsidP="00F90752"/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032558" w:rsidRDefault="00536CBD" w:rsidP="00F90752">
            <w:pPr>
              <w:rPr>
                <w:b/>
                <w:i/>
              </w:rPr>
            </w:pPr>
            <w:r w:rsidRPr="00032558">
              <w:rPr>
                <w:b/>
                <w:i/>
              </w:rPr>
              <w:t xml:space="preserve">Июль </w:t>
            </w:r>
          </w:p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091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семьи, любви и верности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C57240">
            <w:pPr>
              <w:spacing w:line="276" w:lineRule="auto"/>
              <w:jc w:val="center"/>
            </w:pPr>
            <w:r>
              <w:t>5-</w:t>
            </w:r>
            <w:r w:rsidR="00C57240"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2C2A65" w:rsidRDefault="00536CBD" w:rsidP="00F90752">
            <w:r>
              <w:rPr>
                <w:b/>
                <w:i/>
              </w:rPr>
              <w:t xml:space="preserve">Август </w:t>
            </w:r>
          </w:p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091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pStyle w:val="ConsPlusNormal"/>
              <w:spacing w:line="276" w:lineRule="auto"/>
              <w:ind w:firstLine="33"/>
              <w:jc w:val="both"/>
            </w:pPr>
            <w:r w:rsidRPr="00EE385A">
              <w:rPr>
                <w:rFonts w:ascii="Times New Roman" w:hAnsi="Times New Roman" w:cs="Times New Roman"/>
                <w:sz w:val="24"/>
              </w:rPr>
              <w:t xml:space="preserve">День физкультурника августа: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EE385A">
              <w:t>22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Государственного флага Российской Федерации</w:t>
            </w:r>
          </w:p>
        </w:tc>
        <w:tc>
          <w:tcPr>
            <w:tcW w:w="1985" w:type="dxa"/>
          </w:tcPr>
          <w:p w:rsidR="00536CBD" w:rsidRPr="00536CBD" w:rsidRDefault="00827451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Гражданское, 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EE385A">
              <w:t>27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российского кино</w:t>
            </w:r>
          </w:p>
        </w:tc>
        <w:tc>
          <w:tcPr>
            <w:tcW w:w="1985" w:type="dxa"/>
          </w:tcPr>
          <w:p w:rsidR="00536CBD" w:rsidRPr="00536CBD" w:rsidRDefault="00827451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Default="00536CBD" w:rsidP="00C57240">
            <w:pPr>
              <w:ind w:left="-19" w:right="-106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</w:tbl>
    <w:p w:rsidR="00421152" w:rsidRPr="002C2A65" w:rsidRDefault="00421152" w:rsidP="002C2A65">
      <w:pPr>
        <w:pStyle w:val="a4"/>
        <w:spacing w:line="276" w:lineRule="auto"/>
        <w:ind w:left="1778"/>
        <w:rPr>
          <w:b/>
        </w:rPr>
      </w:pPr>
    </w:p>
    <w:p w:rsidR="00FA003B" w:rsidRPr="002C2A65" w:rsidRDefault="00154E46" w:rsidP="00DA5697">
      <w:pPr>
        <w:pStyle w:val="a4"/>
        <w:numPr>
          <w:ilvl w:val="0"/>
          <w:numId w:val="4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r w:rsidR="00A075F4" w:rsidRPr="002C2A65">
        <w:rPr>
          <w:b/>
        </w:rPr>
        <w:t>Внеурочная деятельность</w:t>
      </w:r>
      <w:r w:rsidR="006B5B7F" w:rsidRPr="002C2A65">
        <w:rPr>
          <w:b/>
        </w:rPr>
        <w:t>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536"/>
        <w:gridCol w:w="1134"/>
        <w:gridCol w:w="2268"/>
      </w:tblGrid>
      <w:tr w:rsidR="00FA003B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FA003B" w:rsidRPr="002C2A65" w:rsidRDefault="00FA003B" w:rsidP="002C2A65">
            <w:pPr>
              <w:spacing w:line="276" w:lineRule="auto"/>
              <w:jc w:val="center"/>
            </w:pPr>
            <w:r w:rsidRPr="002C2A65">
              <w:t>Направление</w:t>
            </w:r>
            <w:r w:rsidR="006B5B7F" w:rsidRPr="002C2A65">
              <w:t xml:space="preserve"> ВУД</w:t>
            </w:r>
          </w:p>
        </w:tc>
        <w:tc>
          <w:tcPr>
            <w:tcW w:w="4536" w:type="dxa"/>
          </w:tcPr>
          <w:p w:rsidR="00FA003B" w:rsidRPr="002C2A65" w:rsidRDefault="0018535F" w:rsidP="002C2A65">
            <w:pPr>
              <w:spacing w:line="276" w:lineRule="auto"/>
              <w:jc w:val="center"/>
            </w:pPr>
            <w:r w:rsidRPr="002C2A65">
              <w:t>Название курса</w:t>
            </w:r>
          </w:p>
        </w:tc>
        <w:tc>
          <w:tcPr>
            <w:tcW w:w="1134" w:type="dxa"/>
          </w:tcPr>
          <w:p w:rsidR="00FA003B" w:rsidRPr="002C2A65" w:rsidRDefault="00FA003B" w:rsidP="00855961">
            <w:pPr>
              <w:spacing w:line="276" w:lineRule="auto"/>
              <w:ind w:left="-108" w:right="-108"/>
              <w:jc w:val="center"/>
            </w:pPr>
            <w:r w:rsidRPr="002C2A65">
              <w:t>Для каких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003B" w:rsidRPr="002C2A65" w:rsidRDefault="00FA003B" w:rsidP="002C2A65">
            <w:pPr>
              <w:spacing w:line="276" w:lineRule="auto"/>
              <w:ind w:left="-18" w:right="-108"/>
              <w:jc w:val="center"/>
            </w:pPr>
            <w:r w:rsidRPr="002C2A65">
              <w:t>Руководитель</w:t>
            </w:r>
          </w:p>
        </w:tc>
      </w:tr>
      <w:tr w:rsidR="00AE1B70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jc w:val="center"/>
            </w:pPr>
            <w:r w:rsidRPr="002C2A65">
              <w:t>Духовно-нравственное</w:t>
            </w:r>
          </w:p>
        </w:tc>
        <w:tc>
          <w:tcPr>
            <w:tcW w:w="4536" w:type="dxa"/>
          </w:tcPr>
          <w:p w:rsidR="00AE1B70" w:rsidRPr="002C2A65" w:rsidRDefault="00AE1B70" w:rsidP="002C2A65">
            <w:pPr>
              <w:spacing w:line="276" w:lineRule="auto"/>
            </w:pPr>
            <w:r w:rsidRPr="002C2A65">
              <w:t xml:space="preserve">«Разговоры о </w:t>
            </w:r>
            <w:proofErr w:type="gramStart"/>
            <w:r w:rsidRPr="002C2A65">
              <w:t>важном</w:t>
            </w:r>
            <w:proofErr w:type="gramEnd"/>
            <w:r w:rsidRPr="002C2A65">
              <w:t>»</w:t>
            </w:r>
          </w:p>
        </w:tc>
        <w:tc>
          <w:tcPr>
            <w:tcW w:w="1134" w:type="dxa"/>
          </w:tcPr>
          <w:p w:rsidR="00AE1B70" w:rsidRPr="002C2A65" w:rsidRDefault="00AE1B70" w:rsidP="002C2A65">
            <w:pPr>
              <w:spacing w:line="276" w:lineRule="auto"/>
              <w:ind w:firstLine="34"/>
              <w:jc w:val="center"/>
            </w:pPr>
            <w:r w:rsidRPr="002C2A65">
              <w:t>10,11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AE1B70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AE1B70" w:rsidRPr="002C2A65" w:rsidRDefault="00AE1B70" w:rsidP="002C2A65">
            <w:pPr>
              <w:spacing w:line="276" w:lineRule="auto"/>
            </w:pPr>
            <w:r w:rsidRPr="002C2A65">
              <w:t>«Моя Россия –</w:t>
            </w:r>
            <w:r w:rsidR="00855961">
              <w:t xml:space="preserve"> </w:t>
            </w:r>
            <w:r w:rsidRPr="002C2A65">
              <w:t>мои горизонты»</w:t>
            </w:r>
          </w:p>
        </w:tc>
        <w:tc>
          <w:tcPr>
            <w:tcW w:w="1134" w:type="dxa"/>
          </w:tcPr>
          <w:p w:rsidR="00AE1B70" w:rsidRPr="002C2A65" w:rsidRDefault="00AE1B70" w:rsidP="002C2A65">
            <w:pPr>
              <w:spacing w:line="276" w:lineRule="auto"/>
              <w:ind w:firstLine="34"/>
              <w:jc w:val="center"/>
            </w:pPr>
            <w:r w:rsidRPr="002C2A65">
              <w:t>6-11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Спортивно-оздоровительное</w:t>
            </w: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  <w:r w:rsidRPr="002C2A65">
              <w:t>Секция «Баскетбол»</w:t>
            </w: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C57240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C57240" w:rsidRPr="002C2A65" w:rsidRDefault="00C57240" w:rsidP="00C57240">
            <w:pPr>
              <w:spacing w:line="276" w:lineRule="auto"/>
            </w:pPr>
            <w:r w:rsidRPr="002C2A65">
              <w:t>Секция «</w:t>
            </w:r>
            <w:r>
              <w:t>Шашки</w:t>
            </w:r>
            <w:r w:rsidRPr="002C2A65">
              <w:t>»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C57240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</w:p>
          <w:p w:rsidR="00C57240" w:rsidRPr="002C2A65" w:rsidRDefault="00C57240" w:rsidP="002C2A65">
            <w:pPr>
              <w:spacing w:line="276" w:lineRule="auto"/>
              <w:jc w:val="center"/>
            </w:pPr>
            <w:proofErr w:type="spellStart"/>
            <w:r w:rsidRPr="002C2A65">
              <w:t>Общеинтеллектуальное</w:t>
            </w:r>
            <w:proofErr w:type="spellEnd"/>
            <w:r w:rsidRPr="002C2A65">
              <w:t xml:space="preserve"> </w:t>
            </w:r>
          </w:p>
        </w:tc>
        <w:tc>
          <w:tcPr>
            <w:tcW w:w="4536" w:type="dxa"/>
          </w:tcPr>
          <w:p w:rsidR="00C57240" w:rsidRPr="002C2A65" w:rsidRDefault="00C57240" w:rsidP="002C2A65">
            <w:pPr>
              <w:spacing w:line="276" w:lineRule="auto"/>
            </w:pPr>
            <w:r w:rsidRPr="002C2A65">
              <w:t>Курс «Финансовая грамотность»</w:t>
            </w:r>
          </w:p>
        </w:tc>
        <w:tc>
          <w:tcPr>
            <w:tcW w:w="1134" w:type="dxa"/>
          </w:tcPr>
          <w:p w:rsidR="00C57240" w:rsidRPr="002C2A65" w:rsidRDefault="00C57240" w:rsidP="002C2A65">
            <w:pPr>
              <w:spacing w:line="276" w:lineRule="auto"/>
              <w:jc w:val="center"/>
            </w:pPr>
            <w:r w:rsidRPr="002C2A65">
              <w:t>10,11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left="-18" w:right="-108"/>
            </w:pPr>
            <w:r w:rsidRPr="002C2A65">
              <w:t>Адамс Н.В.</w:t>
            </w:r>
          </w:p>
        </w:tc>
      </w:tr>
      <w:tr w:rsidR="00C57240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C57240" w:rsidRPr="002C2A65" w:rsidRDefault="00C57240" w:rsidP="002C2A65">
            <w:pPr>
              <w:spacing w:line="276" w:lineRule="auto"/>
            </w:pPr>
            <w:r w:rsidRPr="002C2A65">
              <w:t>Курс «Технология»</w:t>
            </w:r>
          </w:p>
        </w:tc>
        <w:tc>
          <w:tcPr>
            <w:tcW w:w="1134" w:type="dxa"/>
          </w:tcPr>
          <w:p w:rsidR="00C57240" w:rsidRPr="002C2A65" w:rsidRDefault="00C57240" w:rsidP="002C2A65">
            <w:pPr>
              <w:spacing w:line="276" w:lineRule="auto"/>
              <w:jc w:val="center"/>
            </w:pPr>
            <w:r w:rsidRPr="002C2A65"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left="-18" w:right="-108"/>
            </w:pPr>
            <w:r w:rsidRPr="002C2A65">
              <w:t>Шадрина Е.В.</w:t>
            </w:r>
          </w:p>
        </w:tc>
      </w:tr>
      <w:tr w:rsidR="00C57240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 w:rsidRPr="002C2A65">
              <w:t xml:space="preserve">Общекультурное </w:t>
            </w:r>
          </w:p>
        </w:tc>
        <w:tc>
          <w:tcPr>
            <w:tcW w:w="4536" w:type="dxa"/>
          </w:tcPr>
          <w:p w:rsidR="00C57240" w:rsidRPr="002C2A65" w:rsidRDefault="00C57240" w:rsidP="002C2A65">
            <w:pPr>
              <w:spacing w:line="276" w:lineRule="auto"/>
            </w:pPr>
            <w:r>
              <w:t>Объединение «Лейся</w:t>
            </w:r>
            <w:proofErr w:type="gramStart"/>
            <w:r>
              <w:t xml:space="preserve"> ,</w:t>
            </w:r>
            <w:proofErr w:type="gramEnd"/>
            <w:r>
              <w:t xml:space="preserve"> песня»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left="-18" w:right="-108"/>
            </w:pP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C57240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 w:rsidRPr="002C2A65">
              <w:t>Социальное</w:t>
            </w:r>
          </w:p>
        </w:tc>
        <w:tc>
          <w:tcPr>
            <w:tcW w:w="4536" w:type="dxa"/>
          </w:tcPr>
          <w:p w:rsidR="00C57240" w:rsidRPr="002C2A65" w:rsidRDefault="00C57240" w:rsidP="002C2A65">
            <w:pPr>
              <w:spacing w:line="276" w:lineRule="auto"/>
            </w:pPr>
            <w:r w:rsidRPr="002C2A65">
              <w:t>в/</w:t>
            </w:r>
            <w:proofErr w:type="gramStart"/>
            <w:r w:rsidRPr="002C2A65">
              <w:t>п</w:t>
            </w:r>
            <w:proofErr w:type="gramEnd"/>
            <w:r w:rsidRPr="002C2A65">
              <w:t xml:space="preserve"> клуб «Гранит»</w:t>
            </w:r>
          </w:p>
        </w:tc>
        <w:tc>
          <w:tcPr>
            <w:tcW w:w="1134" w:type="dxa"/>
          </w:tcPr>
          <w:p w:rsidR="00C57240" w:rsidRPr="002C2A65" w:rsidRDefault="00C57240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left="-18" w:right="-108"/>
            </w:pPr>
            <w:proofErr w:type="spellStart"/>
            <w:r>
              <w:t>Шолгина</w:t>
            </w:r>
            <w:proofErr w:type="spellEnd"/>
            <w:r>
              <w:t xml:space="preserve"> Е.В.</w:t>
            </w:r>
          </w:p>
        </w:tc>
      </w:tr>
      <w:tr w:rsidR="00C57240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C57240" w:rsidRPr="002C2A65" w:rsidRDefault="00C57240" w:rsidP="002C2A65">
            <w:pPr>
              <w:spacing w:line="276" w:lineRule="auto"/>
            </w:pPr>
          </w:p>
        </w:tc>
        <w:tc>
          <w:tcPr>
            <w:tcW w:w="1134" w:type="dxa"/>
          </w:tcPr>
          <w:p w:rsidR="00C57240" w:rsidRPr="002C2A65" w:rsidRDefault="00C57240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57240" w:rsidRDefault="00C57240" w:rsidP="002C2A65">
            <w:pPr>
              <w:spacing w:line="276" w:lineRule="auto"/>
              <w:ind w:left="-18" w:right="-108"/>
            </w:pPr>
          </w:p>
        </w:tc>
      </w:tr>
    </w:tbl>
    <w:p w:rsidR="00A075F4" w:rsidRPr="002C2A65" w:rsidRDefault="00A075F4" w:rsidP="002C2A65">
      <w:pPr>
        <w:spacing w:line="276" w:lineRule="auto"/>
        <w:rPr>
          <w:b/>
          <w:iCs/>
        </w:rPr>
      </w:pPr>
    </w:p>
    <w:p w:rsidR="00A075F4" w:rsidRPr="002C2A65" w:rsidRDefault="00A075F4" w:rsidP="00DA569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«Внешкольные мероприятия»</w:t>
      </w:r>
    </w:p>
    <w:p w:rsidR="00A075F4" w:rsidRPr="002C2A65" w:rsidRDefault="00A075F4" w:rsidP="002C2A65">
      <w:pPr>
        <w:pStyle w:val="a3"/>
        <w:spacing w:before="0" w:beforeAutospacing="0" w:after="0" w:afterAutospacing="0" w:line="276" w:lineRule="auto"/>
        <w:ind w:left="1778"/>
        <w:jc w:val="both"/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7"/>
        <w:gridCol w:w="4249"/>
        <w:gridCol w:w="1985"/>
        <w:gridCol w:w="1134"/>
        <w:gridCol w:w="1984"/>
      </w:tblGrid>
      <w:tr w:rsidR="00536CBD" w:rsidRPr="00855961" w:rsidTr="00536CBD">
        <w:trPr>
          <w:trHeight w:val="397"/>
        </w:trPr>
        <w:tc>
          <w:tcPr>
            <w:tcW w:w="568" w:type="dxa"/>
          </w:tcPr>
          <w:p w:rsidR="00536CBD" w:rsidRPr="00855961" w:rsidRDefault="00536CBD" w:rsidP="002C2A65">
            <w:pPr>
              <w:spacing w:line="276" w:lineRule="auto"/>
            </w:pPr>
            <w:r>
              <w:t>№</w:t>
            </w:r>
          </w:p>
          <w:p w:rsidR="00536CBD" w:rsidRPr="00855961" w:rsidRDefault="00536CBD" w:rsidP="002C2A65">
            <w:pPr>
              <w:spacing w:line="276" w:lineRule="auto"/>
            </w:pPr>
          </w:p>
        </w:tc>
        <w:tc>
          <w:tcPr>
            <w:tcW w:w="1137" w:type="dxa"/>
          </w:tcPr>
          <w:p w:rsidR="00536CBD" w:rsidRPr="00855961" w:rsidRDefault="00536CBD" w:rsidP="00855961">
            <w:pPr>
              <w:spacing w:line="276" w:lineRule="auto"/>
              <w:jc w:val="center"/>
            </w:pPr>
            <w:r w:rsidRPr="00855961">
              <w:t>Дата</w:t>
            </w:r>
          </w:p>
        </w:tc>
        <w:tc>
          <w:tcPr>
            <w:tcW w:w="4249" w:type="dxa"/>
          </w:tcPr>
          <w:p w:rsidR="00536CBD" w:rsidRPr="00855961" w:rsidRDefault="00536CBD" w:rsidP="00855961">
            <w:pPr>
              <w:spacing w:line="276" w:lineRule="auto"/>
              <w:jc w:val="center"/>
            </w:pPr>
            <w:r w:rsidRPr="00855961">
              <w:t>Мероприятия</w:t>
            </w:r>
          </w:p>
        </w:tc>
        <w:tc>
          <w:tcPr>
            <w:tcW w:w="1985" w:type="dxa"/>
          </w:tcPr>
          <w:p w:rsidR="00536CBD" w:rsidRPr="00536CBD" w:rsidRDefault="00536CBD" w:rsidP="002C2A65">
            <w:pPr>
              <w:spacing w:line="276" w:lineRule="auto"/>
              <w:ind w:left="-105" w:right="-111"/>
              <w:jc w:val="center"/>
            </w:pPr>
          </w:p>
        </w:tc>
        <w:tc>
          <w:tcPr>
            <w:tcW w:w="1134" w:type="dxa"/>
          </w:tcPr>
          <w:p w:rsidR="00536CBD" w:rsidRPr="00855961" w:rsidRDefault="00536CBD" w:rsidP="002C2A65">
            <w:pPr>
              <w:spacing w:line="276" w:lineRule="auto"/>
              <w:ind w:left="-105" w:right="-111"/>
              <w:jc w:val="center"/>
            </w:pPr>
            <w:r w:rsidRPr="00855961">
              <w:t>Для каких классов</w:t>
            </w:r>
          </w:p>
        </w:tc>
        <w:tc>
          <w:tcPr>
            <w:tcW w:w="1984" w:type="dxa"/>
          </w:tcPr>
          <w:p w:rsidR="00536CBD" w:rsidRPr="00855961" w:rsidRDefault="00536CBD" w:rsidP="00855961">
            <w:pPr>
              <w:spacing w:line="276" w:lineRule="auto"/>
              <w:ind w:right="-106"/>
            </w:pPr>
            <w:r w:rsidRPr="00855961">
              <w:t xml:space="preserve"> Ответственный</w:t>
            </w:r>
          </w:p>
        </w:tc>
      </w:tr>
      <w:tr w:rsidR="00536CBD" w:rsidRPr="002C2A65" w:rsidTr="00536CBD">
        <w:tc>
          <w:tcPr>
            <w:tcW w:w="5954" w:type="dxa"/>
            <w:gridSpan w:val="3"/>
          </w:tcPr>
          <w:p w:rsidR="00536CBD" w:rsidRPr="002C2A65" w:rsidRDefault="00536CBD" w:rsidP="002C2A65">
            <w:pPr>
              <w:spacing w:line="276" w:lineRule="auto"/>
              <w:rPr>
                <w:b/>
              </w:rPr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985" w:type="dxa"/>
          </w:tcPr>
          <w:p w:rsidR="00536CBD" w:rsidRPr="00536CBD" w:rsidRDefault="00536CBD" w:rsidP="002C2A65">
            <w:pPr>
              <w:spacing w:line="276" w:lineRule="auto"/>
              <w:ind w:left="175" w:right="-111"/>
              <w:rPr>
                <w:b/>
              </w:rPr>
            </w:pPr>
          </w:p>
        </w:tc>
        <w:tc>
          <w:tcPr>
            <w:tcW w:w="1134" w:type="dxa"/>
          </w:tcPr>
          <w:p w:rsidR="00536CBD" w:rsidRPr="002C2A65" w:rsidRDefault="00536CBD" w:rsidP="002C2A65">
            <w:pPr>
              <w:spacing w:line="276" w:lineRule="auto"/>
              <w:ind w:left="175" w:right="-111"/>
              <w:rPr>
                <w:b/>
              </w:rPr>
            </w:pPr>
          </w:p>
        </w:tc>
        <w:tc>
          <w:tcPr>
            <w:tcW w:w="1984" w:type="dxa"/>
          </w:tcPr>
          <w:p w:rsidR="00536CBD" w:rsidRPr="002C2A65" w:rsidRDefault="00536CBD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1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6"/>
            </w:pPr>
            <w:r w:rsidRPr="002C2A65">
              <w:t>Кросс «Золотая осень»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 w:rsidRPr="002C2A65">
              <w:t>Шадрин А.А.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2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</w:t>
            </w:r>
            <w:r>
              <w:t>3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6"/>
            </w:pPr>
            <w:proofErr w:type="spellStart"/>
            <w:r w:rsidRPr="002C2A65">
              <w:t>Турслёт</w:t>
            </w:r>
            <w:proofErr w:type="spellEnd"/>
            <w:r w:rsidRPr="002C2A65">
              <w:t xml:space="preserve"> 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1– 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  <w:r w:rsidRPr="002C2A65">
              <w:t xml:space="preserve"> учитель физ. </w:t>
            </w:r>
            <w:r w:rsidRPr="002C2A65">
              <w:lastRenderedPageBreak/>
              <w:t>культуры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lastRenderedPageBreak/>
              <w:t>3</w:t>
            </w:r>
          </w:p>
        </w:tc>
        <w:tc>
          <w:tcPr>
            <w:tcW w:w="1137" w:type="dxa"/>
          </w:tcPr>
          <w:p w:rsidR="00536CBD" w:rsidRPr="002C2A65" w:rsidRDefault="00536CBD" w:rsidP="00B73774">
            <w:pPr>
              <w:spacing w:line="276" w:lineRule="auto"/>
              <w:jc w:val="center"/>
            </w:pPr>
            <w:r w:rsidRPr="002C2A65">
              <w:t>2</w:t>
            </w:r>
            <w:r>
              <w:t>1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</w:pPr>
            <w:r w:rsidRPr="002C2A65">
              <w:t xml:space="preserve"> </w:t>
            </w:r>
            <w:proofErr w:type="gramStart"/>
            <w:r w:rsidRPr="002C2A65">
              <w:t>Районная</w:t>
            </w:r>
            <w:proofErr w:type="gramEnd"/>
            <w:r w:rsidRPr="002C2A65">
              <w:t xml:space="preserve"> </w:t>
            </w:r>
            <w:proofErr w:type="spellStart"/>
            <w:r w:rsidRPr="002C2A65">
              <w:t>квест</w:t>
            </w:r>
            <w:proofErr w:type="spellEnd"/>
            <w:r w:rsidRPr="002C2A65">
              <w:t>-игра «В мире профессий»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 xml:space="preserve">5 </w:t>
            </w:r>
            <w:proofErr w:type="spellStart"/>
            <w:r w:rsidRPr="002C2A65">
              <w:t>кл</w:t>
            </w:r>
            <w:proofErr w:type="spellEnd"/>
            <w:r w:rsidRPr="002C2A65">
              <w:t>.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>
              <w:t>Шадрин А.А.</w:t>
            </w:r>
          </w:p>
        </w:tc>
      </w:tr>
      <w:tr w:rsidR="00536CBD" w:rsidRPr="002C2A65" w:rsidTr="00536CBD">
        <w:tc>
          <w:tcPr>
            <w:tcW w:w="1705" w:type="dxa"/>
            <w:gridSpan w:val="2"/>
          </w:tcPr>
          <w:p w:rsidR="00536CBD" w:rsidRPr="002C2A65" w:rsidRDefault="00536CBD" w:rsidP="00B73774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Октябрь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536CBD" w:rsidRDefault="00536CBD" w:rsidP="00536CBD">
            <w:pPr>
              <w:ind w:right="-108"/>
            </w:pPr>
          </w:p>
        </w:tc>
      </w:tr>
      <w:tr w:rsidR="00536CBD" w:rsidRPr="002C2A65" w:rsidTr="00536CBD">
        <w:trPr>
          <w:trHeight w:val="1264"/>
        </w:trPr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4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4249" w:type="dxa"/>
          </w:tcPr>
          <w:p w:rsidR="00536CBD" w:rsidRDefault="00536CBD" w:rsidP="00536CBD">
            <w:pPr>
              <w:spacing w:line="276" w:lineRule="auto"/>
              <w:ind w:left="175"/>
            </w:pPr>
            <w:r w:rsidRPr="002C2A65">
              <w:t xml:space="preserve">Районный интеллектуальный марафон </w:t>
            </w:r>
          </w:p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«</w:t>
            </w:r>
            <w:r>
              <w:t>Эврика</w:t>
            </w:r>
            <w:r w:rsidRPr="002C2A65">
              <w:t>», осенняя серия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7,9-</w:t>
            </w:r>
            <w:r w:rsidRPr="002C2A65">
              <w:t>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5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 w:rsidRPr="002C2A65">
              <w:t>1</w:t>
            </w:r>
            <w:r>
              <w:t>2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 xml:space="preserve">Районные спортивные соревнования </w:t>
            </w:r>
          </w:p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«Если с другом вышел в путь»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r w:rsidRPr="002C2A65">
              <w:t>Учитель физ. культуры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6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>
              <w:t>1-10</w:t>
            </w:r>
          </w:p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 xml:space="preserve">Участие в районных играх в рамках Декады экологии 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</w:t>
            </w:r>
            <w:r w:rsidRPr="002C2A65">
              <w:t>-</w:t>
            </w:r>
            <w:r>
              <w:t>9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r w:rsidRPr="002C2A65">
              <w:t>Александрова Т.П.</w:t>
            </w:r>
          </w:p>
          <w:p w:rsidR="00536CBD" w:rsidRPr="002C2A65" w:rsidRDefault="00536CBD" w:rsidP="00536CBD">
            <w:pPr>
              <w:spacing w:line="276" w:lineRule="auto"/>
              <w:ind w:right="-108"/>
            </w:pP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7</w:t>
            </w:r>
          </w:p>
        </w:tc>
        <w:tc>
          <w:tcPr>
            <w:tcW w:w="1137" w:type="dxa"/>
          </w:tcPr>
          <w:p w:rsidR="00536CBD" w:rsidRPr="002C2A65" w:rsidRDefault="00536CBD" w:rsidP="00B73774">
            <w:pPr>
              <w:spacing w:line="276" w:lineRule="auto"/>
              <w:ind w:right="-108"/>
              <w:jc w:val="center"/>
            </w:pPr>
            <w:r w:rsidRPr="002C2A65">
              <w:t>2</w:t>
            </w:r>
            <w:r>
              <w:t>6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Районные соревнования «Супертурнир»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c>
          <w:tcPr>
            <w:tcW w:w="1705" w:type="dxa"/>
            <w:gridSpan w:val="2"/>
          </w:tcPr>
          <w:p w:rsidR="00536CBD" w:rsidRPr="002C2A65" w:rsidRDefault="00536CBD" w:rsidP="00B73774">
            <w:pPr>
              <w:spacing w:line="276" w:lineRule="auto"/>
              <w:ind w:right="-108"/>
              <w:jc w:val="center"/>
            </w:pPr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8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rPr>
                <w:bCs/>
                <w:iCs/>
              </w:rPr>
              <w:t>Районный Слёт активистов «</w:t>
            </w:r>
            <w:proofErr w:type="spellStart"/>
            <w:r w:rsidRPr="002C2A65">
              <w:rPr>
                <w:bCs/>
                <w:iCs/>
              </w:rPr>
              <w:t>Оснянка</w:t>
            </w:r>
            <w:proofErr w:type="spellEnd"/>
            <w:r w:rsidRPr="002C2A65">
              <w:rPr>
                <w:bCs/>
                <w:iCs/>
              </w:rPr>
              <w:t>- 202</w:t>
            </w:r>
            <w:r>
              <w:rPr>
                <w:bCs/>
                <w:iCs/>
              </w:rPr>
              <w:t>4</w:t>
            </w:r>
            <w:r w:rsidRPr="002C2A65">
              <w:rPr>
                <w:bCs/>
                <w:iCs/>
              </w:rPr>
              <w:t>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Духовно-</w:t>
            </w:r>
            <w:proofErr w:type="spellStart"/>
            <w:r>
              <w:rPr>
                <w:bCs/>
                <w:iCs/>
                <w:sz w:val="22"/>
                <w:szCs w:val="22"/>
              </w:rPr>
              <w:t>нравственое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уч. Совет 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C57240" w:rsidRPr="002C2A65" w:rsidTr="00C57240">
        <w:tc>
          <w:tcPr>
            <w:tcW w:w="5954" w:type="dxa"/>
            <w:gridSpan w:val="3"/>
          </w:tcPr>
          <w:p w:rsidR="00C57240" w:rsidRPr="002C2A65" w:rsidRDefault="00C57240" w:rsidP="00536CBD">
            <w:pPr>
              <w:spacing w:line="276" w:lineRule="auto"/>
              <w:ind w:left="175"/>
              <w:rPr>
                <w:bCs/>
                <w:iCs/>
              </w:rPr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1985" w:type="dxa"/>
          </w:tcPr>
          <w:p w:rsidR="00C57240" w:rsidRDefault="00C57240" w:rsidP="00536CBD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536CBD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C57240" w:rsidRPr="002C2A65" w:rsidRDefault="00C57240" w:rsidP="00536CBD">
            <w:pPr>
              <w:spacing w:line="276" w:lineRule="auto"/>
              <w:ind w:right="-108"/>
            </w:pPr>
          </w:p>
        </w:tc>
      </w:tr>
      <w:tr w:rsidR="00C57240" w:rsidRPr="002C2A65" w:rsidTr="00536CBD">
        <w:tc>
          <w:tcPr>
            <w:tcW w:w="568" w:type="dxa"/>
          </w:tcPr>
          <w:p w:rsidR="00C57240" w:rsidRPr="002C2A65" w:rsidRDefault="00C57240" w:rsidP="00B73774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1137" w:type="dxa"/>
          </w:tcPr>
          <w:p w:rsidR="00C57240" w:rsidRPr="002C2A65" w:rsidRDefault="00C57240" w:rsidP="00C57240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Pr="002C2A65">
              <w:rPr>
                <w:iCs/>
              </w:rPr>
              <w:t>-13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tabs>
                <w:tab w:val="num" w:pos="432"/>
              </w:tabs>
              <w:spacing w:line="276" w:lineRule="auto"/>
              <w:ind w:left="172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Районная  Декада математики, физики и информатики (игры)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Адамс Н.В.</w:t>
            </w:r>
          </w:p>
          <w:p w:rsidR="00C57240" w:rsidRPr="002C2A65" w:rsidRDefault="00C57240" w:rsidP="00C57240">
            <w:pPr>
              <w:spacing w:line="276" w:lineRule="auto"/>
              <w:ind w:right="-108"/>
              <w:rPr>
                <w:bCs/>
                <w:iCs/>
                <w:color w:val="C00000"/>
              </w:rPr>
            </w:pPr>
            <w:r w:rsidRPr="002C2A65">
              <w:rPr>
                <w:bCs/>
                <w:iCs/>
              </w:rPr>
              <w:t>Зайцева Т.А.</w:t>
            </w:r>
          </w:p>
        </w:tc>
      </w:tr>
      <w:tr w:rsidR="00C57240" w:rsidRPr="002C2A65" w:rsidTr="00C57240">
        <w:tc>
          <w:tcPr>
            <w:tcW w:w="5954" w:type="dxa"/>
            <w:gridSpan w:val="3"/>
          </w:tcPr>
          <w:p w:rsidR="00C57240" w:rsidRPr="002C2A65" w:rsidRDefault="00C57240" w:rsidP="00C57240">
            <w:pPr>
              <w:tabs>
                <w:tab w:val="num" w:pos="432"/>
              </w:tabs>
              <w:spacing w:line="276" w:lineRule="auto"/>
              <w:ind w:left="172" w:right="-97"/>
              <w:rPr>
                <w:bCs/>
                <w:iCs/>
              </w:rPr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1985" w:type="dxa"/>
          </w:tcPr>
          <w:p w:rsidR="00C57240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57240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  <w:ind w:right="-108"/>
              <w:rPr>
                <w:bCs/>
                <w:iCs/>
              </w:rPr>
            </w:pPr>
          </w:p>
        </w:tc>
      </w:tr>
      <w:tr w:rsidR="00C57240" w:rsidRPr="002C2A65" w:rsidTr="00536CBD">
        <w:trPr>
          <w:trHeight w:val="285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2C2A65">
              <w:rPr>
                <w:bCs/>
              </w:rPr>
              <w:t>5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Районный конкурс чтецов </w:t>
            </w:r>
          </w:p>
          <w:p w:rsidR="00C57240" w:rsidRPr="002C2A65" w:rsidRDefault="00C57240" w:rsidP="00C57240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t>«С чего начинается Родина»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Учителя русского языка и </w:t>
            </w:r>
            <w:proofErr w:type="gramStart"/>
            <w:r w:rsidRPr="002C2A65">
              <w:rPr>
                <w:bCs/>
                <w:iCs/>
              </w:rPr>
              <w:t>лит</w:t>
            </w:r>
            <w:proofErr w:type="gramEnd"/>
          </w:p>
        </w:tc>
      </w:tr>
      <w:tr w:rsidR="00C57240" w:rsidRPr="002C2A65" w:rsidTr="00536CBD">
        <w:trPr>
          <w:trHeight w:val="285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855961" w:rsidRDefault="00C57240" w:rsidP="002C2A65">
            <w:pPr>
              <w:spacing w:line="276" w:lineRule="auto"/>
              <w:jc w:val="center"/>
              <w:rPr>
                <w:bCs/>
              </w:rPr>
            </w:pPr>
            <w:r w:rsidRPr="00855961">
              <w:rPr>
                <w:bCs/>
              </w:rPr>
              <w:t>11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31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Районный конкурс рисунков «Мы – наследники Победы»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Патриотическое, эстетическое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  <w:r w:rsidRPr="002C2A65">
              <w:rPr>
                <w:bCs/>
                <w:iCs/>
              </w:rPr>
              <w:t>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Александрова Т.П.</w:t>
            </w:r>
          </w:p>
        </w:tc>
      </w:tr>
      <w:tr w:rsidR="00C57240" w:rsidRPr="002C2A65" w:rsidTr="00536CBD"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C57240" w:rsidRPr="002C2A65" w:rsidRDefault="00C57240" w:rsidP="00536CBD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Февраль</w:t>
            </w:r>
          </w:p>
        </w:tc>
        <w:tc>
          <w:tcPr>
            <w:tcW w:w="4249" w:type="dxa"/>
          </w:tcPr>
          <w:p w:rsidR="00C57240" w:rsidRPr="002C2A65" w:rsidRDefault="00C57240" w:rsidP="00E753D4">
            <w:pPr>
              <w:spacing w:line="276" w:lineRule="auto"/>
              <w:ind w:left="172" w:right="-97"/>
              <w:rPr>
                <w:bCs/>
                <w:iCs/>
              </w:rPr>
            </w:pPr>
          </w:p>
        </w:tc>
        <w:tc>
          <w:tcPr>
            <w:tcW w:w="1985" w:type="dxa"/>
          </w:tcPr>
          <w:p w:rsidR="00C57240" w:rsidRPr="00536CBD" w:rsidRDefault="00C57240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C57240" w:rsidRPr="002C2A65" w:rsidRDefault="00C57240" w:rsidP="00536CBD">
            <w:pPr>
              <w:spacing w:line="276" w:lineRule="auto"/>
              <w:rPr>
                <w:bCs/>
                <w:iCs/>
              </w:rPr>
            </w:pPr>
          </w:p>
        </w:tc>
      </w:tr>
      <w:tr w:rsidR="00C57240" w:rsidRPr="002C2A65" w:rsidTr="00536CBD">
        <w:trPr>
          <w:trHeight w:val="420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Cs/>
              </w:rPr>
              <w:t>3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Муниципальный этап </w:t>
            </w:r>
            <w:proofErr w:type="gramStart"/>
            <w:r w:rsidRPr="002C2A65">
              <w:rPr>
                <w:bCs/>
                <w:iCs/>
              </w:rPr>
              <w:t>в</w:t>
            </w:r>
            <w:proofErr w:type="gramEnd"/>
            <w:r w:rsidRPr="002C2A65">
              <w:rPr>
                <w:bCs/>
                <w:iCs/>
              </w:rPr>
              <w:t>/</w:t>
            </w:r>
            <w:proofErr w:type="gramStart"/>
            <w:r w:rsidRPr="002C2A65">
              <w:rPr>
                <w:bCs/>
                <w:iCs/>
              </w:rPr>
              <w:t>с</w:t>
            </w:r>
            <w:proofErr w:type="gramEnd"/>
            <w:r w:rsidRPr="002C2A65">
              <w:rPr>
                <w:bCs/>
                <w:iCs/>
              </w:rPr>
              <w:t xml:space="preserve"> эстафеты «Внуки Маргелова»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 w:rsidRPr="002C2A65">
              <w:rPr>
                <w:i w:val="0"/>
                <w:sz w:val="24"/>
              </w:rPr>
              <w:t>6-11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Е.В.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right="-97"/>
              <w:jc w:val="center"/>
            </w:pPr>
            <w:r>
              <w:t>15</w:t>
            </w:r>
          </w:p>
        </w:tc>
        <w:tc>
          <w:tcPr>
            <w:tcW w:w="1137" w:type="dxa"/>
          </w:tcPr>
          <w:p w:rsidR="00C57240" w:rsidRPr="002C2A65" w:rsidRDefault="00C57240" w:rsidP="00C57240">
            <w:pPr>
              <w:spacing w:line="276" w:lineRule="auto"/>
            </w:pPr>
            <w:r w:rsidRPr="002C2A65">
              <w:t xml:space="preserve">с </w:t>
            </w:r>
            <w:r>
              <w:t>3</w:t>
            </w:r>
            <w:r w:rsidRPr="002C2A65">
              <w:t xml:space="preserve"> по 1</w:t>
            </w:r>
            <w:r>
              <w:t>4</w:t>
            </w:r>
          </w:p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249" w:type="dxa"/>
          </w:tcPr>
          <w:p w:rsidR="00C57240" w:rsidRPr="002C2A65" w:rsidRDefault="00C57240" w:rsidP="00C57240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t>Участие в районных играх в рамках Декады русского языка и литературы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827451">
              <w:rPr>
                <w:bCs w:val="0"/>
                <w:i w:val="0"/>
                <w:iCs w:val="0"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Default="00C57240" w:rsidP="00C57240">
            <w:pPr>
              <w:spacing w:line="276" w:lineRule="auto"/>
              <w:ind w:right="-108"/>
            </w:pPr>
            <w:r>
              <w:t>педагог</w:t>
            </w:r>
            <w:r w:rsidRPr="002C2A65">
              <w:t xml:space="preserve"> русск. яз. </w:t>
            </w:r>
          </w:p>
          <w:p w:rsidR="00C57240" w:rsidRPr="002C2A65" w:rsidRDefault="00C57240" w:rsidP="00C57240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t>и литературы.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C57240" w:rsidRPr="002C2A65" w:rsidRDefault="00C57240" w:rsidP="00536CBD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/>
                <w:i/>
              </w:rPr>
              <w:t>Март</w:t>
            </w:r>
          </w:p>
        </w:tc>
        <w:tc>
          <w:tcPr>
            <w:tcW w:w="4249" w:type="dxa"/>
          </w:tcPr>
          <w:p w:rsidR="00C57240" w:rsidRPr="002C2A65" w:rsidRDefault="00C57240" w:rsidP="00536CBD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1985" w:type="dxa"/>
          </w:tcPr>
          <w:p w:rsidR="00C57240" w:rsidRPr="00536CBD" w:rsidRDefault="00C57240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C57240" w:rsidRDefault="00C57240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Pr="002C2A65" w:rsidRDefault="00C57240" w:rsidP="00536CBD">
            <w:pPr>
              <w:ind w:right="-108"/>
              <w:rPr>
                <w:bCs/>
                <w:iCs/>
              </w:rPr>
            </w:pP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137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C57240" w:rsidRPr="002C2A65" w:rsidRDefault="00C57240" w:rsidP="00C57240">
            <w:r w:rsidRPr="002C2A65">
              <w:t>Конкурс  хоровых коллективов «Прекрасен мир поющий»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spacing w:line="276" w:lineRule="auto"/>
              <w:ind w:left="175"/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left="175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137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ind w:left="175"/>
            </w:pPr>
            <w:r w:rsidRPr="002C2A65">
              <w:t xml:space="preserve">Районный конкурс чтецов </w:t>
            </w:r>
          </w:p>
          <w:p w:rsidR="00C57240" w:rsidRPr="002C2A65" w:rsidRDefault="00C57240" w:rsidP="00C57240">
            <w:pPr>
              <w:ind w:left="175" w:right="-97"/>
              <w:rPr>
                <w:bCs/>
                <w:iCs/>
              </w:rPr>
            </w:pPr>
            <w:r w:rsidRPr="002C2A65">
              <w:t>«Страница - 2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9-11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Александрова М.Ф.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137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4249" w:type="dxa"/>
          </w:tcPr>
          <w:p w:rsidR="00C57240" w:rsidRDefault="00C57240" w:rsidP="00C57240">
            <w:pPr>
              <w:ind w:left="175"/>
            </w:pPr>
            <w:r w:rsidRPr="002C2A65">
              <w:t xml:space="preserve">Районные </w:t>
            </w:r>
            <w:r>
              <w:t xml:space="preserve">военно-спортивные игры: </w:t>
            </w:r>
          </w:p>
          <w:p w:rsidR="00C57240" w:rsidRPr="002C2A65" w:rsidRDefault="00C57240" w:rsidP="00C57240">
            <w:pPr>
              <w:ind w:left="175"/>
            </w:pPr>
            <w:r w:rsidRPr="002C2A65">
              <w:t xml:space="preserve"> «Орлёнок</w:t>
            </w:r>
            <w:r>
              <w:t>-25</w:t>
            </w:r>
            <w:r w:rsidRPr="002C2A65">
              <w:t>»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2C2A65">
              <w:rPr>
                <w:bCs/>
                <w:iCs/>
              </w:rPr>
              <w:t>-7,</w:t>
            </w:r>
          </w:p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8-11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ind w:right="-97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Е.В.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2</w:t>
            </w:r>
            <w:r>
              <w:t>1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ind w:left="175"/>
            </w:pPr>
            <w:r w:rsidRPr="002C2A65">
              <w:t>Праздник на улице «Встреча каникул»</w:t>
            </w:r>
          </w:p>
        </w:tc>
        <w:tc>
          <w:tcPr>
            <w:tcW w:w="1985" w:type="dxa"/>
          </w:tcPr>
          <w:p w:rsidR="00C57240" w:rsidRPr="00536CBD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Калина С.В.,</w:t>
            </w:r>
            <w:r w:rsidRPr="002C2A65">
              <w:rPr>
                <w:bCs/>
                <w:iCs/>
              </w:rPr>
              <w:t xml:space="preserve"> 7 класс</w:t>
            </w:r>
          </w:p>
        </w:tc>
      </w:tr>
      <w:tr w:rsidR="00C57240" w:rsidRPr="002C2A65" w:rsidTr="00C57240">
        <w:tblPrEx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ind w:left="175"/>
            </w:pPr>
          </w:p>
        </w:tc>
        <w:tc>
          <w:tcPr>
            <w:tcW w:w="1985" w:type="dxa"/>
          </w:tcPr>
          <w:p w:rsidR="00C57240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57240" w:rsidRPr="002C2A65" w:rsidRDefault="00C57240" w:rsidP="00C57240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C57240" w:rsidRDefault="00C57240" w:rsidP="00C57240">
            <w:pPr>
              <w:spacing w:line="276" w:lineRule="auto"/>
              <w:ind w:right="-97"/>
              <w:rPr>
                <w:bCs/>
                <w:iCs/>
              </w:rPr>
            </w:pP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137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1</w:t>
            </w:r>
            <w:r>
              <w:t>8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ind w:left="175"/>
            </w:pPr>
            <w:r w:rsidRPr="002C2A65">
              <w:t xml:space="preserve">Районный смотр </w:t>
            </w:r>
            <w:proofErr w:type="gramStart"/>
            <w:r w:rsidRPr="002C2A65">
              <w:t>-к</w:t>
            </w:r>
            <w:proofErr w:type="gramEnd"/>
            <w:r w:rsidRPr="002C2A65">
              <w:t>онкурс почётных караулов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9-11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C57240" w:rsidRPr="002C2A65" w:rsidTr="00C5724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Май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ind w:left="175"/>
            </w:pP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ind w:left="-19" w:right="-106"/>
            </w:pP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>
              <w:lastRenderedPageBreak/>
              <w:t>21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8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ind w:left="175"/>
            </w:pPr>
            <w:r w:rsidRPr="002C2A65">
              <w:t>Майская эстафета на приз им. Н.И. Козлова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</w:pPr>
            <w:r w:rsidRPr="002C2A65">
              <w:t>Шадрин А.А.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До 8</w:t>
            </w:r>
          </w:p>
        </w:tc>
        <w:tc>
          <w:tcPr>
            <w:tcW w:w="4249" w:type="dxa"/>
          </w:tcPr>
          <w:p w:rsidR="00C57240" w:rsidRPr="002C2A65" w:rsidRDefault="00C57240" w:rsidP="00C57240">
            <w:r w:rsidRPr="002C2A65">
              <w:t>«Чистый обелиск»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</w:t>
            </w:r>
            <w:r w:rsidRPr="00827451">
              <w:rPr>
                <w:sz w:val="22"/>
                <w:szCs w:val="22"/>
              </w:rPr>
              <w:t>атриотическое</w:t>
            </w:r>
            <w:r>
              <w:rPr>
                <w:sz w:val="22"/>
                <w:szCs w:val="22"/>
              </w:rPr>
              <w:t>, трудовое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1 - 11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spacing w:line="276" w:lineRule="auto"/>
            </w:pPr>
            <w:r w:rsidRPr="002C2A65">
              <w:t xml:space="preserve">Участие в Митинге, </w:t>
            </w:r>
            <w:proofErr w:type="spellStart"/>
            <w:r w:rsidRPr="002C2A65">
              <w:t>посв</w:t>
            </w:r>
            <w:proofErr w:type="spellEnd"/>
            <w:r w:rsidRPr="002C2A65">
              <w:t xml:space="preserve">. 79-й годовщине Победы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 xml:space="preserve">. </w:t>
            </w:r>
          </w:p>
          <w:p w:rsidR="00C57240" w:rsidRPr="002C2A65" w:rsidRDefault="00C57240" w:rsidP="00C57240">
            <w:pPr>
              <w:spacing w:line="276" w:lineRule="auto"/>
            </w:pPr>
            <w:r w:rsidRPr="002C2A65">
              <w:t xml:space="preserve">- Возложение гирлянды </w:t>
            </w:r>
          </w:p>
          <w:p w:rsidR="00C57240" w:rsidRPr="002C2A65" w:rsidRDefault="00C57240" w:rsidP="00C57240">
            <w:pPr>
              <w:spacing w:line="276" w:lineRule="auto"/>
            </w:pPr>
            <w:r w:rsidRPr="002C2A65">
              <w:t xml:space="preserve">- Свеча памяти. </w:t>
            </w:r>
          </w:p>
          <w:p w:rsidR="00C57240" w:rsidRPr="002C2A65" w:rsidRDefault="00C57240" w:rsidP="00C57240">
            <w:pPr>
              <w:spacing w:line="276" w:lineRule="auto"/>
            </w:pPr>
            <w:r w:rsidRPr="002C2A65">
              <w:t>- Почётный караул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C57240" w:rsidRPr="002C2A65" w:rsidRDefault="00C57240" w:rsidP="00C57240">
            <w:pPr>
              <w:spacing w:line="276" w:lineRule="auto"/>
              <w:ind w:left="-19" w:right="-106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C57240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8" w:type="dxa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</w:pPr>
            <w:r>
              <w:t>24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C57240" w:rsidRPr="002C2A65" w:rsidRDefault="00C57240" w:rsidP="00C57240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17</w:t>
            </w:r>
          </w:p>
        </w:tc>
        <w:tc>
          <w:tcPr>
            <w:tcW w:w="4249" w:type="dxa"/>
          </w:tcPr>
          <w:p w:rsidR="00C57240" w:rsidRPr="002C2A65" w:rsidRDefault="00C57240" w:rsidP="00C57240">
            <w:pPr>
              <w:spacing w:line="276" w:lineRule="auto"/>
            </w:pPr>
            <w:r w:rsidRPr="002C2A65">
              <w:t>«Зарница -202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</w:tcPr>
          <w:p w:rsidR="00C57240" w:rsidRPr="00827451" w:rsidRDefault="00C57240" w:rsidP="00C57240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C57240" w:rsidRPr="002C2A65" w:rsidRDefault="00C57240" w:rsidP="00C57240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</w:tcPr>
          <w:p w:rsidR="00C57240" w:rsidRPr="002C2A65" w:rsidRDefault="00C57240" w:rsidP="00C57240">
            <w:pPr>
              <w:spacing w:line="276" w:lineRule="auto"/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 </w:t>
            </w:r>
          </w:p>
        </w:tc>
      </w:tr>
    </w:tbl>
    <w:p w:rsidR="00407964" w:rsidRPr="002C2A65" w:rsidRDefault="00407964" w:rsidP="002C2A65">
      <w:pPr>
        <w:pStyle w:val="a4"/>
        <w:spacing w:line="276" w:lineRule="auto"/>
        <w:ind w:left="1920"/>
        <w:rPr>
          <w:b/>
        </w:rPr>
      </w:pPr>
    </w:p>
    <w:p w:rsidR="00407964" w:rsidRPr="002C2A65" w:rsidRDefault="00407964" w:rsidP="00DA5697">
      <w:pPr>
        <w:pStyle w:val="a4"/>
        <w:numPr>
          <w:ilvl w:val="0"/>
          <w:numId w:val="6"/>
        </w:numPr>
        <w:spacing w:line="276" w:lineRule="auto"/>
        <w:rPr>
          <w:b/>
        </w:rPr>
      </w:pPr>
      <w:r w:rsidRPr="002C2A65">
        <w:rPr>
          <w:b/>
        </w:rPr>
        <w:t>Модуль «Организация предметно-эстетическая среды»</w:t>
      </w:r>
    </w:p>
    <w:p w:rsidR="00434F00" w:rsidRPr="002C2A65" w:rsidRDefault="00434F00" w:rsidP="002C2A65">
      <w:pPr>
        <w:pStyle w:val="a4"/>
        <w:spacing w:line="276" w:lineRule="auto"/>
        <w:ind w:left="1920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237"/>
        <w:gridCol w:w="2693"/>
      </w:tblGrid>
      <w:tr w:rsidR="00407964" w:rsidRPr="002C2A65" w:rsidTr="00855961">
        <w:trPr>
          <w:cantSplit/>
          <w:trHeight w:val="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</w:pPr>
            <w:r w:rsidRPr="002C2A65">
              <w:t>Оформление стендов:</w:t>
            </w:r>
          </w:p>
          <w:p w:rsid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t xml:space="preserve">«Умники и умницы» </w:t>
            </w:r>
          </w:p>
          <w:p w:rsidR="00407964" w:rsidRPr="002C2A65" w:rsidRDefault="00407964" w:rsidP="002C2A65">
            <w:pPr>
              <w:pStyle w:val="a4"/>
              <w:spacing w:line="276" w:lineRule="auto"/>
              <w:ind w:left="743"/>
            </w:pPr>
            <w:proofErr w:type="gramStart"/>
            <w:r w:rsidRPr="002C2A65">
              <w:t>(по итогам 202</w:t>
            </w:r>
            <w:r w:rsidR="002A19E7">
              <w:t>3</w:t>
            </w:r>
            <w:r w:rsidRPr="002C2A65">
              <w:t>-202</w:t>
            </w:r>
            <w:r w:rsidR="002A19E7">
              <w:t>4</w:t>
            </w:r>
            <w:r w:rsidRPr="002C2A65">
              <w:t xml:space="preserve"> учебного года </w:t>
            </w:r>
            <w:proofErr w:type="gramEnd"/>
          </w:p>
          <w:p w:rsid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t>«Успехи в спорте»</w:t>
            </w:r>
          </w:p>
          <w:p w:rsidR="00407964" w:rsidRPr="002C2A65" w:rsidRDefault="00407964" w:rsidP="002C2A65">
            <w:pPr>
              <w:pStyle w:val="a4"/>
              <w:spacing w:line="276" w:lineRule="auto"/>
              <w:ind w:left="743"/>
            </w:pPr>
            <w:r w:rsidRPr="002C2A65">
              <w:t xml:space="preserve"> (по итогам 202</w:t>
            </w:r>
            <w:r w:rsidR="002A19E7">
              <w:t>3</w:t>
            </w:r>
            <w:r w:rsidRPr="002C2A65">
              <w:t>-202</w:t>
            </w:r>
            <w:r w:rsidR="002A19E7">
              <w:t>4</w:t>
            </w:r>
            <w:r w:rsidRPr="002C2A65">
              <w:t xml:space="preserve"> учебного года)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t>«Наши ученики в строю»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Default="002C2A65" w:rsidP="002C2A65">
            <w:pPr>
              <w:spacing w:line="276" w:lineRule="auto"/>
              <w:ind w:left="317"/>
              <w:rPr>
                <w:bCs/>
              </w:rPr>
            </w:pPr>
          </w:p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tabs>
                <w:tab w:val="left" w:pos="902"/>
              </w:tabs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Август, 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Благоустройство классных кабинетов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Кл</w:t>
            </w:r>
            <w:proofErr w:type="gramStart"/>
            <w:r w:rsidRPr="002C2A65">
              <w:rPr>
                <w:bCs/>
              </w:rPr>
              <w:t>.</w:t>
            </w:r>
            <w:proofErr w:type="gramEnd"/>
            <w:r w:rsidRPr="002C2A65">
              <w:rPr>
                <w:bCs/>
              </w:rPr>
              <w:t xml:space="preserve"> </w:t>
            </w:r>
            <w:proofErr w:type="gramStart"/>
            <w:r w:rsidRPr="002C2A65">
              <w:rPr>
                <w:bCs/>
              </w:rPr>
              <w:t>р</w:t>
            </w:r>
            <w:proofErr w:type="gramEnd"/>
            <w:r w:rsidRPr="002C2A65">
              <w:rPr>
                <w:bCs/>
              </w:rPr>
              <w:t>уководители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C57240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rPr>
                <w:bCs/>
              </w:rPr>
              <w:t xml:space="preserve">Обновление стенда </w:t>
            </w:r>
            <w:r w:rsidRPr="002C2A65">
              <w:t>«Умники и умницы» (по итогам 1 полугодия 202</w:t>
            </w:r>
            <w:r w:rsidR="00C57240">
              <w:t>4</w:t>
            </w:r>
            <w:r w:rsidRPr="002C2A65">
              <w:t>-202</w:t>
            </w:r>
            <w:r w:rsidR="00C57240">
              <w:t>5</w:t>
            </w:r>
            <w:r w:rsidRPr="002C2A65">
              <w:t xml:space="preserve"> учебного года)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855961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</w:p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В течение </w:t>
            </w:r>
          </w:p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учебного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Оформление информационных иллюстрированных стендов, посвященных памятным датам.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2A19E7" w:rsidP="002C2A65">
            <w:pPr>
              <w:spacing w:line="276" w:lineRule="auto"/>
              <w:ind w:left="317"/>
              <w:rPr>
                <w:bCs/>
              </w:rPr>
            </w:pPr>
            <w:r>
              <w:rPr>
                <w:bCs/>
              </w:rPr>
              <w:t xml:space="preserve">Советник по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 w:rsidR="002C2A65" w:rsidRPr="002C2A65">
              <w:rPr>
                <w:bCs/>
              </w:rPr>
              <w:t>Асовханова</w:t>
            </w:r>
            <w:proofErr w:type="spellEnd"/>
            <w:r w:rsidR="002C2A65" w:rsidRPr="002C2A65">
              <w:rPr>
                <w:bCs/>
              </w:rPr>
              <w:t xml:space="preserve"> О.Д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Организация выставок  творческих работ (рисунки, плакаты, поделки), приуроченных к школьным ключевым делам и событиям: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Декада ПДД;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Экологическая декада;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Декада семьи;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Новый год;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День защитников Отечества;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День космонавтики;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Неделя безопасности;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9 мая</w:t>
            </w:r>
            <w:r w:rsidR="002C2A65">
              <w:rPr>
                <w:bC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2A19E7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>
              <w:rPr>
                <w:bCs/>
              </w:rPr>
              <w:t>Шолгина</w:t>
            </w:r>
            <w:proofErr w:type="spellEnd"/>
            <w:r>
              <w:rPr>
                <w:bCs/>
              </w:rPr>
              <w:t xml:space="preserve"> Е.В.</w:t>
            </w:r>
            <w:r w:rsidR="002C2A65" w:rsidRPr="002C2A65">
              <w:rPr>
                <w:bCs/>
              </w:rPr>
              <w:t xml:space="preserve"> </w:t>
            </w:r>
            <w:proofErr w:type="spellStart"/>
            <w:r w:rsidR="002C2A65" w:rsidRPr="002C2A65">
              <w:rPr>
                <w:bCs/>
              </w:rPr>
              <w:t>Асовханова</w:t>
            </w:r>
            <w:proofErr w:type="spellEnd"/>
            <w:r w:rsidR="002C2A65" w:rsidRPr="002C2A65">
              <w:rPr>
                <w:bCs/>
              </w:rPr>
              <w:t xml:space="preserve"> О.Д.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Создание фотозон в предпраздничные дни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Дизайн – оформление пространства проведения конкретных школьных  событий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Бубещук</w:t>
            </w:r>
            <w:proofErr w:type="spellEnd"/>
            <w:r w:rsidRPr="002C2A65">
              <w:rPr>
                <w:bCs/>
              </w:rPr>
              <w:t xml:space="preserve"> Е.П., </w:t>
            </w: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</w:tbl>
    <w:p w:rsidR="00A075F4" w:rsidRPr="002C2A65" w:rsidRDefault="00A075F4" w:rsidP="002C2A65">
      <w:pPr>
        <w:pStyle w:val="a4"/>
        <w:spacing w:line="276" w:lineRule="auto"/>
        <w:ind w:left="1920"/>
        <w:rPr>
          <w:b/>
        </w:rPr>
      </w:pPr>
    </w:p>
    <w:p w:rsidR="00154E46" w:rsidRDefault="00154E46" w:rsidP="00DA5697">
      <w:pPr>
        <w:pStyle w:val="a4"/>
        <w:numPr>
          <w:ilvl w:val="0"/>
          <w:numId w:val="6"/>
        </w:numPr>
        <w:spacing w:line="276" w:lineRule="auto"/>
        <w:ind w:left="709"/>
        <w:rPr>
          <w:b/>
        </w:rPr>
      </w:pPr>
      <w:r w:rsidRPr="002C2A65">
        <w:rPr>
          <w:b/>
        </w:rPr>
        <w:t>Модуль «</w:t>
      </w:r>
      <w:r w:rsidR="00407964" w:rsidRPr="002C2A65">
        <w:rPr>
          <w:b/>
        </w:rPr>
        <w:t>Взаимодействие</w:t>
      </w:r>
      <w:r w:rsidRPr="002C2A65">
        <w:rPr>
          <w:b/>
        </w:rPr>
        <w:t xml:space="preserve"> с родителями</w:t>
      </w:r>
      <w:r w:rsidR="00407964" w:rsidRPr="002C2A65">
        <w:rPr>
          <w:b/>
        </w:rPr>
        <w:t xml:space="preserve"> (законными представителями)</w:t>
      </w:r>
      <w:r w:rsidRPr="002C2A65">
        <w:rPr>
          <w:b/>
        </w:rPr>
        <w:t>»</w:t>
      </w:r>
    </w:p>
    <w:p w:rsidR="00E20AC9" w:rsidRPr="002C2A65" w:rsidRDefault="00E20AC9" w:rsidP="00E20AC9">
      <w:pPr>
        <w:pStyle w:val="a4"/>
        <w:spacing w:line="276" w:lineRule="auto"/>
        <w:ind w:left="709"/>
        <w:rPr>
          <w:b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237"/>
        <w:gridCol w:w="2693"/>
      </w:tblGrid>
      <w:tr w:rsidR="00FC0F84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F84" w:rsidRPr="002C2A65" w:rsidRDefault="00FC0F84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84" w:rsidRPr="002C2A65" w:rsidRDefault="00FC0F84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  <w:iCs/>
              </w:rPr>
              <w:t>Организация работы Совета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84" w:rsidRPr="002C2A65" w:rsidRDefault="002C2A65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</w:rPr>
              <w:t>Директора школы Толщихина С.Т.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lastRenderedPageBreak/>
              <w:t>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Создание общешкольного родительского  комитета на новый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737AE2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Октябрь, 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Общешкольные собрания с привлечением представителей других ведомств /ГИБДД, КДН, ЦРБ/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A19E7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Весь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A19E7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 xml:space="preserve">Работа </w:t>
            </w:r>
            <w:r w:rsidR="002C2A65" w:rsidRPr="002C2A65">
              <w:rPr>
                <w:bCs/>
                <w:iCs/>
              </w:rPr>
              <w:t xml:space="preserve"> Родительского патруля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</w:rPr>
              <w:t>1 раз в четверть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родительские собрания с элементами всеобуча.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руководители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A19E7">
            <w:pPr>
              <w:spacing w:line="276" w:lineRule="auto"/>
              <w:ind w:left="34"/>
              <w:jc w:val="center"/>
              <w:rPr>
                <w:bCs/>
              </w:rPr>
            </w:pPr>
            <w:r w:rsidRPr="002C2A65">
              <w:rPr>
                <w:bCs/>
              </w:rPr>
              <w:t>2</w:t>
            </w:r>
            <w:r w:rsidR="002A19E7">
              <w:rPr>
                <w:bCs/>
              </w:rPr>
              <w:t>2</w:t>
            </w:r>
            <w:r w:rsidRPr="002C2A65">
              <w:rPr>
                <w:bCs/>
              </w:rPr>
              <w:t xml:space="preserve"> ноября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Родительский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В течение</w:t>
            </w:r>
          </w:p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учебного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Привлечение родителей к совместным с детьми и педагогами классным и общешкольным мероприятиям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руководители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Привлечение родителей к совместным с детьми и педагогами общешкольным мероприятиям:</w:t>
            </w: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праздники Первого и Последнего звонков; </w:t>
            </w:r>
            <w:proofErr w:type="spellStart"/>
            <w:r w:rsidRPr="002C2A65">
              <w:rPr>
                <w:bCs/>
                <w:iCs/>
              </w:rPr>
              <w:t>турслёт</w:t>
            </w:r>
            <w:proofErr w:type="spellEnd"/>
            <w:r w:rsidRPr="002C2A65">
              <w:rPr>
                <w:bCs/>
                <w:iCs/>
              </w:rPr>
              <w:t>, фестиваль солдатской песни</w:t>
            </w:r>
            <w:proofErr w:type="gramStart"/>
            <w:r w:rsidRPr="002C2A65">
              <w:rPr>
                <w:bCs/>
                <w:iCs/>
              </w:rPr>
              <w:t xml:space="preserve"> ,</w:t>
            </w:r>
            <w:proofErr w:type="gramEnd"/>
            <w:r w:rsidRPr="002C2A65">
              <w:rPr>
                <w:bCs/>
                <w:iCs/>
              </w:rPr>
              <w:t xml:space="preserve"> ученическая конференция.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Связь с родителями через Интернет-ресурс /рекомендации, информирование и т.п. /.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737AE2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  <w:iCs/>
              </w:rPr>
              <w:t xml:space="preserve">Работа общешкольного родительского комитета.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Организация родительского </w:t>
            </w:r>
            <w:proofErr w:type="gramStart"/>
            <w:r w:rsidRPr="002C2A65">
              <w:rPr>
                <w:bCs/>
                <w:iCs/>
              </w:rPr>
              <w:t>контроля за</w:t>
            </w:r>
            <w:proofErr w:type="gramEnd"/>
            <w:r w:rsidRPr="002C2A65">
              <w:rPr>
                <w:bCs/>
                <w:iCs/>
              </w:rPr>
              <w:t xml:space="preserve"> питанием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>Организация работы Родительского патруля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2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08" w:right="-108"/>
              <w:jc w:val="center"/>
              <w:rPr>
                <w:bCs/>
              </w:rPr>
            </w:pPr>
            <w:r w:rsidRPr="002C2A65">
              <w:rPr>
                <w:bCs/>
              </w:rPr>
              <w:t xml:space="preserve">Октябрь </w:t>
            </w:r>
          </w:p>
          <w:p w:rsidR="002C2A65" w:rsidRPr="002C2A65" w:rsidRDefault="002C2A65" w:rsidP="002A19E7">
            <w:pPr>
              <w:spacing w:line="276" w:lineRule="auto"/>
              <w:ind w:left="-108" w:right="-108"/>
              <w:jc w:val="center"/>
              <w:rPr>
                <w:bCs/>
              </w:rPr>
            </w:pPr>
            <w:r w:rsidRPr="002C2A65">
              <w:rPr>
                <w:bCs/>
              </w:rPr>
              <w:t>202</w:t>
            </w:r>
            <w:r w:rsidR="002A19E7">
              <w:rPr>
                <w:bCs/>
              </w:rPr>
              <w:t>5</w:t>
            </w:r>
            <w:r w:rsidRPr="002C2A65">
              <w:rPr>
                <w:bCs/>
              </w:rPr>
              <w:t xml:space="preserve"> 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Награждение активных родителей по итогам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</w:tbl>
    <w:p w:rsidR="00BA0C62" w:rsidRPr="002C2A65" w:rsidRDefault="00BA0C62" w:rsidP="00E20AC9">
      <w:pPr>
        <w:spacing w:line="276" w:lineRule="auto"/>
        <w:ind w:left="34"/>
        <w:rPr>
          <w:b/>
        </w:rPr>
      </w:pPr>
    </w:p>
    <w:p w:rsidR="00497DE6" w:rsidRDefault="009758D8" w:rsidP="00DA5697">
      <w:pPr>
        <w:pStyle w:val="a4"/>
        <w:numPr>
          <w:ilvl w:val="0"/>
          <w:numId w:val="6"/>
        </w:numPr>
        <w:spacing w:line="276" w:lineRule="auto"/>
        <w:ind w:left="34" w:firstLine="0"/>
        <w:rPr>
          <w:b/>
        </w:rPr>
      </w:pPr>
      <w:r w:rsidRPr="002C2A65">
        <w:rPr>
          <w:b/>
        </w:rPr>
        <w:t>Модуль  «Самоуправление»</w:t>
      </w:r>
    </w:p>
    <w:p w:rsidR="00E20AC9" w:rsidRPr="002C2A65" w:rsidRDefault="00E20AC9" w:rsidP="00E20AC9">
      <w:pPr>
        <w:pStyle w:val="a4"/>
        <w:spacing w:line="276" w:lineRule="auto"/>
        <w:ind w:left="34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8221"/>
      </w:tblGrid>
      <w:tr w:rsidR="00497DE6" w:rsidRPr="002C2A65" w:rsidTr="00E20AC9">
        <w:trPr>
          <w:cantSplit/>
          <w:trHeight w:val="46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Организация дежурства по школе,  контроль  дежурства 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Помощь в проведении  общешкольных мероприятий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2 раза в учебный год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Акция «Чистый учебник»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По окончании периода дежурства (6 раз в год)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Оценка  отчётов по итогам дежурства по школе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1 раз в четверть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Организация и проведение контрольного дня по успеваемости и учебной дисциплине.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Ежемесячно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AE1B70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Заседание ученического</w:t>
            </w:r>
            <w:r w:rsidR="00426BF6" w:rsidRPr="002C2A65">
              <w:rPr>
                <w:bCs/>
              </w:rPr>
              <w:t xml:space="preserve"> </w:t>
            </w:r>
            <w:r w:rsidRPr="002C2A65">
              <w:rPr>
                <w:bCs/>
              </w:rPr>
              <w:t>С</w:t>
            </w:r>
            <w:r w:rsidR="00497DE6" w:rsidRPr="002C2A65">
              <w:rPr>
                <w:bCs/>
              </w:rPr>
              <w:t>овета.  /Формирование нового состава,  ближайшее планирование, анализ  общешкольных мероприятий и др./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Сентябрь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Оценка классных кабинетов в рамках конкурса «Самый классный класс»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Октябрь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Организация поздравления педагогов в День Учителя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Ноябрь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Операция «Тепло»</w:t>
            </w:r>
            <w:r w:rsidR="00563885" w:rsidRPr="002C2A65">
              <w:rPr>
                <w:bCs/>
              </w:rPr>
              <w:t>.</w:t>
            </w:r>
          </w:p>
          <w:p w:rsidR="00563885" w:rsidRPr="002C2A65" w:rsidRDefault="006776E8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Участие в районном С</w:t>
            </w:r>
            <w:r w:rsidR="00563885" w:rsidRPr="002C2A65">
              <w:rPr>
                <w:bCs/>
              </w:rPr>
              <w:t xml:space="preserve">лёте </w:t>
            </w:r>
            <w:r w:rsidRPr="002C2A65">
              <w:rPr>
                <w:bCs/>
              </w:rPr>
              <w:t xml:space="preserve">участников детского движения МОП и РДШ </w:t>
            </w:r>
            <w:r w:rsidR="00563885" w:rsidRPr="002C2A65">
              <w:rPr>
                <w:bCs/>
              </w:rPr>
              <w:t>«</w:t>
            </w:r>
            <w:proofErr w:type="spellStart"/>
            <w:r w:rsidR="00563885" w:rsidRPr="002C2A65">
              <w:rPr>
                <w:bCs/>
              </w:rPr>
              <w:t>Оснянка</w:t>
            </w:r>
            <w:proofErr w:type="spellEnd"/>
            <w:r w:rsidR="00563885" w:rsidRPr="002C2A65">
              <w:rPr>
                <w:bCs/>
              </w:rPr>
              <w:t>»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Февраль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Организация мероприятий ко Дню влюблённых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lastRenderedPageBreak/>
              <w:t xml:space="preserve">Апрель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A19E7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Подготовка и проведение школьной военно – спортивной игры «Зарничка-202</w:t>
            </w:r>
            <w:r w:rsidR="002A19E7">
              <w:rPr>
                <w:bCs/>
              </w:rPr>
              <w:t>5</w:t>
            </w:r>
            <w:r w:rsidRPr="002C2A65">
              <w:rPr>
                <w:bCs/>
              </w:rPr>
              <w:t>».  1-4 классы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Май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A19E7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Подготовка и проведение школьной  военно-спортивной игры «Зарница-202</w:t>
            </w:r>
            <w:r w:rsidR="002A19E7">
              <w:rPr>
                <w:bCs/>
              </w:rPr>
              <w:t>5</w:t>
            </w:r>
            <w:r w:rsidRPr="002C2A65">
              <w:rPr>
                <w:bCs/>
              </w:rPr>
              <w:t xml:space="preserve">». 5-11 </w:t>
            </w:r>
            <w:proofErr w:type="spellStart"/>
            <w:r w:rsidRPr="002C2A65">
              <w:rPr>
                <w:bCs/>
              </w:rPr>
              <w:t>кл</w:t>
            </w:r>
            <w:proofErr w:type="spellEnd"/>
            <w:r w:rsidRPr="002C2A65">
              <w:rPr>
                <w:bCs/>
              </w:rPr>
              <w:t>.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A19E7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3</w:t>
            </w:r>
            <w:r w:rsidR="002A19E7">
              <w:rPr>
                <w:bCs/>
              </w:rPr>
              <w:t>0</w:t>
            </w:r>
            <w:r w:rsidRPr="002C2A65">
              <w:rPr>
                <w:bCs/>
              </w:rPr>
              <w:t xml:space="preserve"> мая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Ученическая конференция по итогам учебного года</w:t>
            </w:r>
          </w:p>
        </w:tc>
      </w:tr>
    </w:tbl>
    <w:p w:rsidR="0034612A" w:rsidRPr="002C2A65" w:rsidRDefault="0034612A" w:rsidP="002C2A65">
      <w:pPr>
        <w:spacing w:line="276" w:lineRule="auto"/>
        <w:rPr>
          <w:b/>
        </w:rPr>
      </w:pPr>
    </w:p>
    <w:p w:rsidR="002C4DF8" w:rsidRPr="002C2A65" w:rsidRDefault="002C4DF8" w:rsidP="00DA569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567"/>
        <w:jc w:val="both"/>
        <w:rPr>
          <w:b/>
        </w:rPr>
      </w:pPr>
      <w:r w:rsidRPr="002C2A65">
        <w:rPr>
          <w:b/>
        </w:rPr>
        <w:t>Модуль «Профилактика.  Безопасность»</w:t>
      </w:r>
    </w:p>
    <w:p w:rsidR="00407964" w:rsidRPr="002C2A65" w:rsidRDefault="00407964" w:rsidP="002C2A65">
      <w:pPr>
        <w:pStyle w:val="a3"/>
        <w:spacing w:before="0" w:beforeAutospacing="0" w:after="0" w:afterAutospacing="0" w:line="276" w:lineRule="auto"/>
        <w:ind w:left="1778"/>
        <w:jc w:val="both"/>
        <w:rPr>
          <w:b/>
        </w:rPr>
      </w:pPr>
    </w:p>
    <w:tbl>
      <w:tblPr>
        <w:tblW w:w="110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9"/>
        <w:gridCol w:w="32"/>
        <w:gridCol w:w="1472"/>
        <w:gridCol w:w="5474"/>
        <w:gridCol w:w="1232"/>
        <w:gridCol w:w="2311"/>
      </w:tblGrid>
      <w:tr w:rsidR="00A24CBF" w:rsidRPr="002C2A65" w:rsidTr="00C444A8">
        <w:tc>
          <w:tcPr>
            <w:tcW w:w="567" w:type="dxa"/>
            <w:gridSpan w:val="3"/>
          </w:tcPr>
          <w:p w:rsidR="00A24CBF" w:rsidRPr="002C2A65" w:rsidRDefault="00A24CBF" w:rsidP="002C2A65">
            <w:pPr>
              <w:spacing w:line="276" w:lineRule="auto"/>
            </w:pPr>
          </w:p>
          <w:p w:rsidR="00A24CBF" w:rsidRPr="002C2A65" w:rsidRDefault="00A24CBF" w:rsidP="002C2A65">
            <w:pPr>
              <w:spacing w:line="276" w:lineRule="auto"/>
            </w:pPr>
          </w:p>
        </w:tc>
        <w:tc>
          <w:tcPr>
            <w:tcW w:w="1472" w:type="dxa"/>
          </w:tcPr>
          <w:p w:rsidR="00A24CBF" w:rsidRPr="002C2A65" w:rsidRDefault="00A24CBF" w:rsidP="002C2A65">
            <w:pPr>
              <w:spacing w:line="276" w:lineRule="auto"/>
              <w:jc w:val="center"/>
            </w:pPr>
            <w:r w:rsidRPr="002C2A65">
              <w:t>Дата</w:t>
            </w:r>
          </w:p>
        </w:tc>
        <w:tc>
          <w:tcPr>
            <w:tcW w:w="5474" w:type="dxa"/>
          </w:tcPr>
          <w:p w:rsidR="00A24CBF" w:rsidRPr="002C2A65" w:rsidRDefault="00426BF6" w:rsidP="002C2A65">
            <w:pPr>
              <w:spacing w:line="276" w:lineRule="auto"/>
              <w:jc w:val="center"/>
            </w:pPr>
            <w:r w:rsidRPr="002C2A65">
              <w:t>Мероприятия</w:t>
            </w:r>
          </w:p>
        </w:tc>
        <w:tc>
          <w:tcPr>
            <w:tcW w:w="1232" w:type="dxa"/>
          </w:tcPr>
          <w:p w:rsidR="00A24CBF" w:rsidRPr="002C2A65" w:rsidRDefault="00A24CBF" w:rsidP="002C2A65">
            <w:pPr>
              <w:spacing w:line="276" w:lineRule="auto"/>
              <w:ind w:left="-105" w:right="-111"/>
              <w:jc w:val="center"/>
            </w:pPr>
            <w:r w:rsidRPr="002C2A65">
              <w:t xml:space="preserve">Для </w:t>
            </w:r>
          </w:p>
          <w:p w:rsidR="00A24CBF" w:rsidRPr="002C2A65" w:rsidRDefault="00A24CBF" w:rsidP="002C2A65">
            <w:pPr>
              <w:spacing w:line="276" w:lineRule="auto"/>
              <w:ind w:left="-105" w:right="-111"/>
              <w:jc w:val="center"/>
            </w:pPr>
            <w:r w:rsidRPr="002C2A65">
              <w:t>каких классов</w:t>
            </w:r>
          </w:p>
        </w:tc>
        <w:tc>
          <w:tcPr>
            <w:tcW w:w="2311" w:type="dxa"/>
          </w:tcPr>
          <w:p w:rsidR="00A24CBF" w:rsidRPr="002C2A65" w:rsidRDefault="00A24CBF" w:rsidP="002C2A65">
            <w:pPr>
              <w:spacing w:line="276" w:lineRule="auto"/>
              <w:ind w:left="-105" w:right="-106"/>
            </w:pPr>
          </w:p>
          <w:p w:rsidR="00A24CBF" w:rsidRPr="002C2A65" w:rsidRDefault="00A24CBF" w:rsidP="002C2A65">
            <w:pPr>
              <w:spacing w:line="276" w:lineRule="auto"/>
              <w:ind w:left="-105" w:right="-106"/>
            </w:pPr>
            <w:r w:rsidRPr="002C2A65">
              <w:t xml:space="preserve">  Ответственный</w:t>
            </w:r>
          </w:p>
        </w:tc>
      </w:tr>
      <w:tr w:rsidR="00A24CBF" w:rsidRPr="002C2A65" w:rsidTr="00C444A8">
        <w:tc>
          <w:tcPr>
            <w:tcW w:w="567" w:type="dxa"/>
            <w:gridSpan w:val="3"/>
          </w:tcPr>
          <w:p w:rsidR="00A24CBF" w:rsidRPr="002C2A65" w:rsidRDefault="00A24CB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1</w:t>
            </w:r>
          </w:p>
        </w:tc>
        <w:tc>
          <w:tcPr>
            <w:tcW w:w="1472" w:type="dxa"/>
          </w:tcPr>
          <w:p w:rsidR="00A24CBF" w:rsidRPr="002C2A65" w:rsidRDefault="00A24CBF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 xml:space="preserve">В течение года </w:t>
            </w:r>
          </w:p>
        </w:tc>
        <w:tc>
          <w:tcPr>
            <w:tcW w:w="5474" w:type="dxa"/>
          </w:tcPr>
          <w:p w:rsidR="00A24CBF" w:rsidRPr="002C2A65" w:rsidRDefault="00A24CBF" w:rsidP="00E13816">
            <w:r w:rsidRPr="002C2A65">
              <w:t>Информационные стенды, плакаты:</w:t>
            </w:r>
          </w:p>
          <w:p w:rsidR="00A24CBF" w:rsidRPr="002C2A65" w:rsidRDefault="00A24CBF" w:rsidP="00E13816">
            <w:r w:rsidRPr="002C2A65">
              <w:t>-  ГО и ЧС;</w:t>
            </w:r>
          </w:p>
          <w:p w:rsidR="00A24CBF" w:rsidRPr="002C2A65" w:rsidRDefault="00A24CBF" w:rsidP="00E13816">
            <w:r w:rsidRPr="002C2A65">
              <w:t>- «Пожарная безопасность»;</w:t>
            </w:r>
          </w:p>
          <w:p w:rsidR="00A24CBF" w:rsidRPr="002C2A65" w:rsidRDefault="00A24CBF" w:rsidP="00E13816">
            <w:r w:rsidRPr="002C2A65">
              <w:t>- «Правила дорожного движения»;</w:t>
            </w:r>
          </w:p>
          <w:p w:rsidR="00A24CBF" w:rsidRPr="002C2A65" w:rsidRDefault="00A24CBF" w:rsidP="00E13816">
            <w:r w:rsidRPr="002C2A65">
              <w:t>- «Терроризм»;</w:t>
            </w:r>
          </w:p>
          <w:p w:rsidR="00A24CBF" w:rsidRPr="002C2A65" w:rsidRDefault="00A24CBF" w:rsidP="00E13816">
            <w:r w:rsidRPr="002C2A65">
              <w:t>- «Поведение во время ледостава»;</w:t>
            </w:r>
          </w:p>
          <w:p w:rsidR="00A24CBF" w:rsidRPr="002C2A65" w:rsidRDefault="00A24CBF" w:rsidP="00E13816">
            <w:r w:rsidRPr="002C2A65">
              <w:t>- «Поведение во время ледохода»;</w:t>
            </w:r>
          </w:p>
          <w:p w:rsidR="00A24CBF" w:rsidRPr="002C2A65" w:rsidRDefault="00A24CBF" w:rsidP="00E13816">
            <w:pPr>
              <w:rPr>
                <w:b/>
              </w:rPr>
            </w:pPr>
            <w:r w:rsidRPr="002C2A65">
              <w:t>- «Телефонные мошенники»</w:t>
            </w:r>
          </w:p>
        </w:tc>
        <w:tc>
          <w:tcPr>
            <w:tcW w:w="1232" w:type="dxa"/>
          </w:tcPr>
          <w:p w:rsidR="00A24CBF" w:rsidRPr="002C2A65" w:rsidRDefault="00A24CBF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2311" w:type="dxa"/>
          </w:tcPr>
          <w:p w:rsidR="00A24CBF" w:rsidRPr="002C2A65" w:rsidRDefault="00A24CBF" w:rsidP="002C2A65">
            <w:pPr>
              <w:spacing w:line="276" w:lineRule="auto"/>
              <w:ind w:right="-106"/>
              <w:rPr>
                <w:b/>
              </w:rPr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>. по ВР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E20AC9" w:rsidRDefault="00E20AC9" w:rsidP="00E4601B">
            <w:pPr>
              <w:spacing w:line="276" w:lineRule="auto"/>
              <w:jc w:val="center"/>
            </w:pPr>
            <w:r w:rsidRPr="00E20AC9">
              <w:t>2</w:t>
            </w:r>
          </w:p>
        </w:tc>
        <w:tc>
          <w:tcPr>
            <w:tcW w:w="1472" w:type="dxa"/>
          </w:tcPr>
          <w:p w:rsidR="00E20AC9" w:rsidRPr="002C2A65" w:rsidRDefault="00E20AC9" w:rsidP="00E4601B">
            <w:pPr>
              <w:spacing w:line="276" w:lineRule="auto"/>
              <w:jc w:val="center"/>
            </w:pPr>
            <w:r w:rsidRPr="002C2A65">
              <w:t>В течение года</w:t>
            </w:r>
          </w:p>
        </w:tc>
        <w:tc>
          <w:tcPr>
            <w:tcW w:w="5474" w:type="dxa"/>
          </w:tcPr>
          <w:p w:rsidR="00E20AC9" w:rsidRPr="002C2A65" w:rsidRDefault="00E20AC9" w:rsidP="00E13816">
            <w:pPr>
              <w:ind w:left="176"/>
            </w:pPr>
            <w:r w:rsidRPr="002C2A65">
              <w:t>Инструктирование обучающихся</w:t>
            </w:r>
            <w:proofErr w:type="gramStart"/>
            <w:r w:rsidRPr="002C2A65">
              <w:t xml:space="preserve"> :</w:t>
            </w:r>
            <w:proofErr w:type="gramEnd"/>
          </w:p>
          <w:p w:rsidR="00E20AC9" w:rsidRPr="002C2A65" w:rsidRDefault="00E20AC9" w:rsidP="00E13816">
            <w:pPr>
              <w:ind w:left="176"/>
            </w:pPr>
            <w:r w:rsidRPr="002C2A65">
              <w:t>- «Правила поведения в школе»;</w:t>
            </w:r>
          </w:p>
          <w:p w:rsidR="00E20AC9" w:rsidRPr="002C2A65" w:rsidRDefault="00E20AC9" w:rsidP="00E13816">
            <w:pPr>
              <w:ind w:left="176"/>
            </w:pPr>
            <w:r w:rsidRPr="002C2A65">
              <w:t>- «Безопасные каникулы»;</w:t>
            </w:r>
          </w:p>
          <w:p w:rsidR="00E20AC9" w:rsidRPr="002C2A65" w:rsidRDefault="00E20AC9" w:rsidP="00E13816">
            <w:pPr>
              <w:ind w:left="176"/>
            </w:pPr>
            <w:r w:rsidRPr="002C2A65">
              <w:t>- «Правила перевозки железнодорожным транспортом»;</w:t>
            </w:r>
          </w:p>
          <w:p w:rsidR="00E20AC9" w:rsidRPr="002C2A65" w:rsidRDefault="00E20AC9" w:rsidP="00E13816">
            <w:pPr>
              <w:ind w:left="176"/>
            </w:pPr>
            <w:r w:rsidRPr="002C2A65">
              <w:t>-  другие (по мере необходимости).</w:t>
            </w:r>
          </w:p>
        </w:tc>
        <w:tc>
          <w:tcPr>
            <w:tcW w:w="1232" w:type="dxa"/>
          </w:tcPr>
          <w:p w:rsidR="00E20AC9" w:rsidRPr="002C2A65" w:rsidRDefault="006923F3" w:rsidP="00E4601B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2311" w:type="dxa"/>
          </w:tcPr>
          <w:p w:rsidR="00E20AC9" w:rsidRPr="002C2A65" w:rsidRDefault="00E20AC9" w:rsidP="00E4601B">
            <w:pPr>
              <w:spacing w:line="276" w:lineRule="auto"/>
              <w:ind w:left="-107" w:right="-108"/>
            </w:pPr>
            <w:r w:rsidRPr="002C2A65">
              <w:t xml:space="preserve"> 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2C2A65" w:rsidRDefault="00E20AC9" w:rsidP="00E4601B">
            <w:pPr>
              <w:spacing w:line="276" w:lineRule="auto"/>
              <w:jc w:val="center"/>
            </w:pPr>
            <w:r w:rsidRPr="002C2A65">
              <w:t>3</w:t>
            </w:r>
          </w:p>
        </w:tc>
        <w:tc>
          <w:tcPr>
            <w:tcW w:w="1472" w:type="dxa"/>
          </w:tcPr>
          <w:p w:rsidR="00E20AC9" w:rsidRPr="002C2A65" w:rsidRDefault="00E20AC9" w:rsidP="00E13816">
            <w:pPr>
              <w:jc w:val="center"/>
            </w:pPr>
            <w:r w:rsidRPr="002C2A65">
              <w:t>В течение года</w:t>
            </w:r>
          </w:p>
        </w:tc>
        <w:tc>
          <w:tcPr>
            <w:tcW w:w="5474" w:type="dxa"/>
          </w:tcPr>
          <w:p w:rsidR="00E20AC9" w:rsidRPr="002C2A65" w:rsidRDefault="00E20AC9" w:rsidP="00E4601B">
            <w:pPr>
              <w:spacing w:line="276" w:lineRule="auto"/>
              <w:ind w:left="176"/>
            </w:pPr>
            <w:r w:rsidRPr="002C2A65">
              <w:t>10 часов по профилактике ПДД</w:t>
            </w:r>
          </w:p>
        </w:tc>
        <w:tc>
          <w:tcPr>
            <w:tcW w:w="1232" w:type="dxa"/>
          </w:tcPr>
          <w:p w:rsidR="00E20AC9" w:rsidRPr="002C2A65" w:rsidRDefault="00E13816" w:rsidP="00C57240">
            <w:pPr>
              <w:spacing w:line="276" w:lineRule="auto"/>
              <w:jc w:val="center"/>
            </w:pPr>
            <w:r>
              <w:t>5-</w:t>
            </w:r>
            <w:r w:rsidR="00C57240">
              <w:t>11</w:t>
            </w:r>
          </w:p>
        </w:tc>
        <w:tc>
          <w:tcPr>
            <w:tcW w:w="2311" w:type="dxa"/>
          </w:tcPr>
          <w:p w:rsidR="00E20AC9" w:rsidRPr="002C2A65" w:rsidRDefault="00E20AC9" w:rsidP="00E4601B">
            <w:pPr>
              <w:spacing w:line="276" w:lineRule="auto"/>
              <w:ind w:left="-107" w:right="-108"/>
            </w:pPr>
            <w:r w:rsidRPr="002C2A65">
              <w:t xml:space="preserve"> 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2C2A65" w:rsidRDefault="00E13816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t>4</w:t>
            </w:r>
          </w:p>
        </w:tc>
        <w:tc>
          <w:tcPr>
            <w:tcW w:w="1472" w:type="dxa"/>
          </w:tcPr>
          <w:p w:rsidR="00E20AC9" w:rsidRPr="002C2A65" w:rsidRDefault="00E20AC9" w:rsidP="00E13816">
            <w:pPr>
              <w:jc w:val="center"/>
            </w:pPr>
            <w:r w:rsidRPr="002C2A65">
              <w:t>1 раз в месяц</w:t>
            </w:r>
          </w:p>
        </w:tc>
        <w:tc>
          <w:tcPr>
            <w:tcW w:w="5474" w:type="dxa"/>
          </w:tcPr>
          <w:p w:rsidR="00E20AC9" w:rsidRPr="002C2A65" w:rsidRDefault="00E20AC9" w:rsidP="002C2A65">
            <w:pPr>
              <w:spacing w:line="276" w:lineRule="auto"/>
            </w:pPr>
            <w:r w:rsidRPr="002C2A65">
              <w:t xml:space="preserve"> Учения: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 по эвакуации при пожарной тревоге;</w:t>
            </w:r>
          </w:p>
          <w:p w:rsidR="00E20AC9" w:rsidRPr="002C2A65" w:rsidRDefault="00E13816" w:rsidP="002C2A65">
            <w:pPr>
              <w:spacing w:line="276" w:lineRule="auto"/>
            </w:pPr>
            <w:r>
              <w:t>-  по профилактике терроризма</w:t>
            </w:r>
          </w:p>
        </w:tc>
        <w:tc>
          <w:tcPr>
            <w:tcW w:w="1232" w:type="dxa"/>
          </w:tcPr>
          <w:p w:rsidR="00E20AC9" w:rsidRPr="00E13816" w:rsidRDefault="00E13816" w:rsidP="002C2A65">
            <w:pPr>
              <w:spacing w:line="276" w:lineRule="auto"/>
              <w:ind w:left="-105" w:right="-111"/>
              <w:jc w:val="center"/>
            </w:pPr>
            <w:r w:rsidRPr="00E13816">
              <w:t>5-11</w:t>
            </w:r>
          </w:p>
        </w:tc>
        <w:tc>
          <w:tcPr>
            <w:tcW w:w="2311" w:type="dxa"/>
          </w:tcPr>
          <w:p w:rsidR="00E20AC9" w:rsidRPr="002C2A65" w:rsidRDefault="00E13816" w:rsidP="002C2A65">
            <w:pPr>
              <w:spacing w:line="276" w:lineRule="auto"/>
              <w:ind w:right="-10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.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2C2A65" w:rsidRDefault="00E13816" w:rsidP="002C2A65">
            <w:pPr>
              <w:spacing w:line="276" w:lineRule="auto"/>
              <w:jc w:val="center"/>
            </w:pPr>
            <w:r w:rsidRPr="002C2A65">
              <w:t>5</w:t>
            </w:r>
          </w:p>
        </w:tc>
        <w:tc>
          <w:tcPr>
            <w:tcW w:w="1472" w:type="dxa"/>
          </w:tcPr>
          <w:p w:rsidR="00E20AC9" w:rsidRPr="002C2A65" w:rsidRDefault="00E20AC9" w:rsidP="00E13816">
            <w:pPr>
              <w:jc w:val="center"/>
              <w:rPr>
                <w:b/>
                <w:i/>
              </w:rPr>
            </w:pPr>
            <w:r w:rsidRPr="002C2A65">
              <w:t>Сентябрь, январь</w:t>
            </w:r>
          </w:p>
        </w:tc>
        <w:tc>
          <w:tcPr>
            <w:tcW w:w="5474" w:type="dxa"/>
          </w:tcPr>
          <w:p w:rsidR="00E20AC9" w:rsidRPr="002C2A65" w:rsidRDefault="00E20AC9" w:rsidP="002C2A65">
            <w:pPr>
              <w:spacing w:line="276" w:lineRule="auto"/>
            </w:pPr>
            <w:r w:rsidRPr="002C2A65">
              <w:t>Инструктирование по охране труда на уроках: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физической культуры;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технологии;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химии;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физики;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биологии.</w:t>
            </w:r>
          </w:p>
        </w:tc>
        <w:tc>
          <w:tcPr>
            <w:tcW w:w="1232" w:type="dxa"/>
          </w:tcPr>
          <w:p w:rsidR="00E20AC9" w:rsidRPr="002C2A65" w:rsidRDefault="00E20AC9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2311" w:type="dxa"/>
          </w:tcPr>
          <w:p w:rsidR="00E20AC9" w:rsidRPr="002C2A65" w:rsidRDefault="00E20AC9" w:rsidP="00E13816">
            <w:pPr>
              <w:ind w:right="-106"/>
            </w:pPr>
            <w:r w:rsidRPr="002C2A65">
              <w:t>Педагоги соответствующих предметов</w:t>
            </w:r>
          </w:p>
        </w:tc>
      </w:tr>
      <w:tr w:rsidR="00E13816" w:rsidRPr="002C2A65" w:rsidTr="00C444A8">
        <w:tc>
          <w:tcPr>
            <w:tcW w:w="7513" w:type="dxa"/>
            <w:gridSpan w:val="5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left="-107" w:right="-108"/>
            </w:pP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  <w:r w:rsidRPr="002C2A65">
              <w:t>6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4</w:t>
            </w:r>
          </w:p>
        </w:tc>
        <w:tc>
          <w:tcPr>
            <w:tcW w:w="5474" w:type="dxa"/>
            <w:shd w:val="clear" w:color="auto" w:fill="auto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t xml:space="preserve">Ко Дню солидарности в борьбе с терроризмом </w:t>
            </w:r>
          </w:p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t>- информационный стенд;</w:t>
            </w:r>
          </w:p>
          <w:p w:rsidR="00E13816" w:rsidRPr="002C2A65" w:rsidRDefault="00E13816" w:rsidP="002A19E7">
            <w:pPr>
              <w:spacing w:line="276" w:lineRule="auto"/>
              <w:ind w:left="176"/>
            </w:pPr>
            <w:r w:rsidRPr="002C2A65">
              <w:t>- линейка «</w:t>
            </w:r>
            <w:r w:rsidR="002A19E7">
              <w:t>Нет терроризму</w:t>
            </w:r>
            <w:r w:rsidRPr="002C2A65">
              <w:t>»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left="-107" w:right="-108"/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>. по ВР учитель истории</w:t>
            </w: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  <w:r w:rsidRPr="002C2A65">
              <w:t>7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7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t>Единый классный час по профилактике ДДТТ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  <w:r w:rsidRPr="002C2A65">
              <w:t>8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11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rPr>
                <w:color w:val="000000"/>
                <w:shd w:val="clear" w:color="auto" w:fill="FFFFFF"/>
              </w:rPr>
              <w:t>Конкурс уголков безопасности в классах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E13816" w:rsidRPr="002C2A65" w:rsidTr="00C444A8">
        <w:tc>
          <w:tcPr>
            <w:tcW w:w="7513" w:type="dxa"/>
            <w:gridSpan w:val="5"/>
          </w:tcPr>
          <w:p w:rsidR="00E13816" w:rsidRPr="00E13816" w:rsidRDefault="00E13816" w:rsidP="002C2A65">
            <w:pPr>
              <w:spacing w:line="276" w:lineRule="auto"/>
              <w:ind w:left="176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 xml:space="preserve">Октябрь 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  <w:rPr>
                <w:bCs/>
              </w:rPr>
            </w:pPr>
            <w:r w:rsidRPr="002C2A65">
              <w:rPr>
                <w:bCs/>
              </w:rPr>
              <w:t>9</w:t>
            </w:r>
          </w:p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</w:p>
        </w:tc>
        <w:tc>
          <w:tcPr>
            <w:tcW w:w="1472" w:type="dxa"/>
          </w:tcPr>
          <w:p w:rsidR="00E13816" w:rsidRPr="002C2A65" w:rsidRDefault="002A19E7" w:rsidP="002C2A65">
            <w:pPr>
              <w:spacing w:line="276" w:lineRule="auto"/>
              <w:jc w:val="center"/>
            </w:pPr>
            <w:r>
              <w:t>2,3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</w:pPr>
            <w:r w:rsidRPr="002C2A65">
              <w:t>Занятия по ГО и ЧС</w:t>
            </w:r>
          </w:p>
          <w:p w:rsidR="00E13816" w:rsidRPr="002C2A65" w:rsidRDefault="00E13816" w:rsidP="002C2A65">
            <w:pPr>
              <w:spacing w:line="276" w:lineRule="auto"/>
            </w:pPr>
            <w:r w:rsidRPr="002C2A65">
              <w:t>4 октября - день ГО в России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Учитель ОБЖ,</w:t>
            </w:r>
          </w:p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Александрова Т.П.</w:t>
            </w: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2C2A6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1-15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</w:pPr>
            <w:r w:rsidRPr="002C2A65">
              <w:t>Социально-психологическое тестирование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7-11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E13816" w:rsidRPr="002C2A65" w:rsidTr="00C444A8">
        <w:trPr>
          <w:trHeight w:val="285"/>
        </w:trPr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  <w:ind w:left="176"/>
            </w:pPr>
            <w:r w:rsidRPr="002C2A65">
              <w:rPr>
                <w:b/>
                <w:i/>
                <w:iCs/>
              </w:rPr>
              <w:lastRenderedPageBreak/>
              <w:t>Ноябрь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</w:pPr>
          </w:p>
        </w:tc>
      </w:tr>
      <w:tr w:rsidR="00E13816" w:rsidRPr="002C2A65" w:rsidTr="00C444A8">
        <w:trPr>
          <w:trHeight w:val="285"/>
        </w:trPr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rPr>
                <w:bCs/>
              </w:rPr>
            </w:pPr>
            <w:r w:rsidRPr="002C2A65">
              <w:t>11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rPr>
                <w:bCs/>
              </w:rPr>
            </w:pP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rPr>
                <w:rFonts w:eastAsiaTheme="minorEastAsia"/>
                <w:color w:val="000000" w:themeColor="text1"/>
                <w:shd w:val="clear" w:color="auto" w:fill="FFFFFF"/>
              </w:rPr>
            </w:pP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</w:p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Кл</w:t>
            </w:r>
            <w:proofErr w:type="gramStart"/>
            <w:r w:rsidRPr="002C2A65">
              <w:rPr>
                <w:bCs/>
                <w:iCs/>
              </w:rPr>
              <w:t>.р</w:t>
            </w:r>
            <w:proofErr w:type="gramEnd"/>
            <w:r w:rsidRPr="002C2A65">
              <w:rPr>
                <w:bCs/>
                <w:iCs/>
              </w:rPr>
              <w:t>уководители</w:t>
            </w:r>
            <w:proofErr w:type="spellEnd"/>
          </w:p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Педагог-организатор</w:t>
            </w:r>
          </w:p>
        </w:tc>
      </w:tr>
      <w:tr w:rsidR="00E13816" w:rsidRPr="002C2A65" w:rsidTr="00C444A8">
        <w:trPr>
          <w:trHeight w:val="285"/>
        </w:trPr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rPr>
                <w:bCs/>
              </w:rPr>
              <w:t>17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Акция,  посвященная  Всемирному дню (19.11) памяти жертв ДТП: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- написание писем – обращений к водителям.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- распространение писем с участием инспектора ГБДД.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- размещение плакатов в фойе.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  <w:p w:rsidR="00E13816" w:rsidRPr="002C2A65" w:rsidRDefault="00E13816" w:rsidP="002C2A65">
            <w:pPr>
              <w:spacing w:line="276" w:lineRule="auto"/>
              <w:jc w:val="center"/>
            </w:pPr>
          </w:p>
          <w:p w:rsidR="00E13816" w:rsidRPr="002C2A65" w:rsidRDefault="00E13816" w:rsidP="002C2A65">
            <w:pPr>
              <w:spacing w:line="276" w:lineRule="auto"/>
              <w:jc w:val="center"/>
            </w:pPr>
            <w:r>
              <w:t>5</w:t>
            </w:r>
            <w:r w:rsidRPr="002C2A65">
              <w:t>-11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  <w:p w:rsidR="00E13816" w:rsidRPr="002C2A65" w:rsidRDefault="002A19E7" w:rsidP="002C2A65">
            <w:pPr>
              <w:spacing w:line="276" w:lineRule="auto"/>
              <w:ind w:right="-108"/>
            </w:pPr>
            <w:r>
              <w:t>Александрова М.Ф.</w:t>
            </w:r>
          </w:p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ук.</w:t>
            </w:r>
          </w:p>
        </w:tc>
      </w:tr>
      <w:tr w:rsidR="00C57240" w:rsidRPr="002C2A65" w:rsidTr="00C57240">
        <w:trPr>
          <w:trHeight w:val="285"/>
        </w:trPr>
        <w:tc>
          <w:tcPr>
            <w:tcW w:w="2039" w:type="dxa"/>
            <w:gridSpan w:val="4"/>
            <w:tcBorders>
              <w:lef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5474" w:type="dxa"/>
          </w:tcPr>
          <w:p w:rsidR="00C57240" w:rsidRPr="002C2A65" w:rsidRDefault="00C57240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232" w:type="dxa"/>
          </w:tcPr>
          <w:p w:rsidR="00C57240" w:rsidRPr="002C2A65" w:rsidRDefault="00C57240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C57240" w:rsidRPr="002C2A65" w:rsidRDefault="00C57240" w:rsidP="002C2A65">
            <w:pPr>
              <w:spacing w:line="276" w:lineRule="auto"/>
              <w:ind w:right="-108"/>
            </w:pPr>
          </w:p>
        </w:tc>
      </w:tr>
      <w:tr w:rsidR="006923F3" w:rsidRPr="002C2A65" w:rsidTr="00C444A8"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6923F3" w:rsidRPr="002C2A65" w:rsidRDefault="006923F3" w:rsidP="002C2A65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6923F3" w:rsidRPr="002C2A65" w:rsidRDefault="006923F3" w:rsidP="00311681">
            <w:pPr>
              <w:spacing w:line="276" w:lineRule="auto"/>
              <w:jc w:val="center"/>
              <w:rPr>
                <w:iCs/>
              </w:rPr>
            </w:pPr>
            <w:r w:rsidRPr="002C2A65">
              <w:rPr>
                <w:iCs/>
              </w:rPr>
              <w:t>1-10</w:t>
            </w:r>
          </w:p>
        </w:tc>
        <w:tc>
          <w:tcPr>
            <w:tcW w:w="5474" w:type="dxa"/>
          </w:tcPr>
          <w:p w:rsidR="006923F3" w:rsidRPr="002C2A65" w:rsidRDefault="006923F3" w:rsidP="00311681">
            <w:pPr>
              <w:spacing w:line="276" w:lineRule="auto"/>
            </w:pPr>
            <w:r w:rsidRPr="002C2A65">
              <w:t>Мероприятия по проф. СПИДа</w:t>
            </w:r>
          </w:p>
          <w:p w:rsidR="006923F3" w:rsidRDefault="006923F3" w:rsidP="003116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2C2A65">
              <w:t xml:space="preserve">- </w:t>
            </w:r>
            <w:r w:rsidRPr="002C2A65">
              <w:rPr>
                <w:color w:val="000000"/>
                <w:shd w:val="clear" w:color="auto" w:fill="FFFFFF"/>
              </w:rPr>
              <w:t>Классный час на тему: «Всемирный день борьбы со СПИДом -1 декабря»</w:t>
            </w:r>
          </w:p>
          <w:p w:rsidR="006923F3" w:rsidRPr="002C2A65" w:rsidRDefault="006923F3" w:rsidP="003116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2C2A65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2C2A65">
              <w:rPr>
                <w:bCs/>
                <w:color w:val="000000"/>
                <w:shd w:val="clear" w:color="auto" w:fill="FFFFFF"/>
              </w:rPr>
              <w:t>- у</w:t>
            </w:r>
            <w:r w:rsidRPr="002C2A65">
              <w:rPr>
                <w:bCs/>
                <w:i/>
                <w:iCs/>
                <w:color w:val="000000"/>
                <w:u w:val="single"/>
              </w:rPr>
              <w:t>роки БИОЛОГИИ</w:t>
            </w:r>
          </w:p>
          <w:p w:rsidR="006923F3" w:rsidRPr="002C2A65" w:rsidRDefault="006923F3" w:rsidP="00311681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232" w:type="dxa"/>
          </w:tcPr>
          <w:p w:rsidR="006923F3" w:rsidRDefault="006923F3" w:rsidP="00311681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8-11</w:t>
            </w:r>
          </w:p>
          <w:p w:rsidR="006923F3" w:rsidRPr="002C2A65" w:rsidRDefault="006923F3" w:rsidP="0031168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6923F3" w:rsidRPr="002C2A65" w:rsidRDefault="006923F3" w:rsidP="00311681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Кл</w:t>
            </w:r>
            <w:proofErr w:type="gramStart"/>
            <w:r w:rsidRPr="002C2A65">
              <w:rPr>
                <w:bCs/>
                <w:iCs/>
              </w:rPr>
              <w:t>.</w:t>
            </w:r>
            <w:proofErr w:type="gramEnd"/>
            <w:r w:rsidRPr="002C2A65">
              <w:rPr>
                <w:bCs/>
                <w:iCs/>
              </w:rPr>
              <w:t xml:space="preserve"> </w:t>
            </w:r>
            <w:proofErr w:type="gramStart"/>
            <w:r w:rsidRPr="002C2A65">
              <w:rPr>
                <w:bCs/>
                <w:iCs/>
              </w:rPr>
              <w:t>р</w:t>
            </w:r>
            <w:proofErr w:type="gramEnd"/>
            <w:r w:rsidRPr="002C2A65">
              <w:rPr>
                <w:bCs/>
                <w:iCs/>
              </w:rPr>
              <w:t>уководит. Учитель биологии</w:t>
            </w:r>
          </w:p>
        </w:tc>
      </w:tr>
      <w:tr w:rsidR="006923F3" w:rsidRPr="002C2A65" w:rsidTr="00C444A8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6923F3" w:rsidRPr="002C2A65" w:rsidRDefault="006923F3" w:rsidP="00E13816">
            <w:pPr>
              <w:spacing w:line="276" w:lineRule="auto"/>
              <w:ind w:left="176"/>
            </w:pPr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1232" w:type="dxa"/>
          </w:tcPr>
          <w:p w:rsidR="006923F3" w:rsidRPr="002C2A65" w:rsidRDefault="006923F3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6923F3" w:rsidRPr="002C2A65" w:rsidRDefault="006923F3" w:rsidP="002C2A65">
            <w:pPr>
              <w:spacing w:line="276" w:lineRule="auto"/>
              <w:ind w:left="34" w:right="-108"/>
            </w:pPr>
          </w:p>
        </w:tc>
      </w:tr>
      <w:tr w:rsidR="006923F3" w:rsidRPr="002C2A65" w:rsidTr="00C444A8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26" w:type="dxa"/>
            <w:tcBorders>
              <w:left w:val="single" w:sz="4" w:space="0" w:color="auto"/>
            </w:tcBorders>
          </w:tcPr>
          <w:p w:rsidR="006923F3" w:rsidRPr="002C2A65" w:rsidRDefault="006923F3" w:rsidP="006923F3">
            <w:pPr>
              <w:spacing w:line="276" w:lineRule="auto"/>
            </w:pPr>
            <w:r w:rsidRPr="002C2A65">
              <w:t>1</w:t>
            </w:r>
            <w:r>
              <w:t>4</w:t>
            </w:r>
          </w:p>
        </w:tc>
        <w:tc>
          <w:tcPr>
            <w:tcW w:w="1513" w:type="dxa"/>
            <w:gridSpan w:val="3"/>
            <w:tcBorders>
              <w:left w:val="single" w:sz="4" w:space="0" w:color="auto"/>
            </w:tcBorders>
          </w:tcPr>
          <w:p w:rsidR="006923F3" w:rsidRPr="002C2A65" w:rsidRDefault="006923F3" w:rsidP="002C2A65">
            <w:pPr>
              <w:spacing w:line="276" w:lineRule="auto"/>
              <w:ind w:left="252"/>
            </w:pPr>
            <w:r w:rsidRPr="002C2A65">
              <w:t xml:space="preserve">   8-12</w:t>
            </w:r>
          </w:p>
        </w:tc>
        <w:tc>
          <w:tcPr>
            <w:tcW w:w="5474" w:type="dxa"/>
          </w:tcPr>
          <w:p w:rsidR="006923F3" w:rsidRPr="002C2A65" w:rsidRDefault="006923F3" w:rsidP="002C2A65">
            <w:pPr>
              <w:spacing w:line="276" w:lineRule="auto"/>
            </w:pPr>
            <w:r w:rsidRPr="002C2A65">
              <w:t>Неделя БЕЗОПАСНОСТИ</w:t>
            </w:r>
          </w:p>
          <w:p w:rsidR="006923F3" w:rsidRPr="002C2A65" w:rsidRDefault="006923F3" w:rsidP="002C2A65">
            <w:pPr>
              <w:spacing w:line="276" w:lineRule="auto"/>
            </w:pPr>
            <w:r w:rsidRPr="002C2A65">
              <w:t>- доп. информационные плакаты,</w:t>
            </w:r>
          </w:p>
          <w:p w:rsidR="006923F3" w:rsidRPr="002C2A65" w:rsidRDefault="006923F3" w:rsidP="002C2A65">
            <w:pPr>
              <w:spacing w:line="276" w:lineRule="auto"/>
            </w:pPr>
            <w:r w:rsidRPr="002C2A65">
              <w:t>- игра «Код безопасности»</w:t>
            </w:r>
          </w:p>
        </w:tc>
        <w:tc>
          <w:tcPr>
            <w:tcW w:w="1232" w:type="dxa"/>
          </w:tcPr>
          <w:p w:rsidR="006923F3" w:rsidRPr="002C2A65" w:rsidRDefault="006923F3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6923F3" w:rsidRPr="002C2A65" w:rsidRDefault="006923F3" w:rsidP="0089361F">
            <w:pPr>
              <w:spacing w:line="276" w:lineRule="auto"/>
              <w:ind w:left="-18" w:right="-108"/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 xml:space="preserve">. по </w:t>
            </w:r>
            <w:r>
              <w:t>ОТ</w:t>
            </w:r>
            <w:r w:rsidRPr="002C2A65">
              <w:t xml:space="preserve"> </w:t>
            </w:r>
          </w:p>
        </w:tc>
      </w:tr>
    </w:tbl>
    <w:p w:rsidR="002C326A" w:rsidRPr="002C2A65" w:rsidRDefault="002C326A" w:rsidP="002C2A65">
      <w:pPr>
        <w:spacing w:line="276" w:lineRule="auto"/>
        <w:rPr>
          <w:b/>
        </w:rPr>
      </w:pPr>
    </w:p>
    <w:p w:rsidR="00A24CBF" w:rsidRDefault="00846B15" w:rsidP="00DA5697">
      <w:pPr>
        <w:pStyle w:val="a4"/>
        <w:numPr>
          <w:ilvl w:val="0"/>
          <w:numId w:val="8"/>
        </w:numPr>
        <w:tabs>
          <w:tab w:val="left" w:pos="851"/>
        </w:tabs>
        <w:spacing w:line="276" w:lineRule="auto"/>
        <w:ind w:left="993" w:hanging="426"/>
        <w:rPr>
          <w:b/>
        </w:rPr>
      </w:pPr>
      <w:r w:rsidRPr="002C2A65">
        <w:rPr>
          <w:b/>
        </w:rPr>
        <w:t xml:space="preserve"> </w:t>
      </w:r>
      <w:r w:rsidR="00A24CBF" w:rsidRPr="002C2A65">
        <w:rPr>
          <w:b/>
        </w:rPr>
        <w:t>Модуль «Социальное партнёрство»</w:t>
      </w:r>
    </w:p>
    <w:p w:rsidR="00E13816" w:rsidRPr="002C2A65" w:rsidRDefault="00E13816" w:rsidP="00E13816">
      <w:pPr>
        <w:pStyle w:val="a4"/>
        <w:spacing w:line="276" w:lineRule="auto"/>
        <w:ind w:left="709"/>
        <w:rPr>
          <w:b/>
        </w:rPr>
      </w:pPr>
    </w:p>
    <w:tbl>
      <w:tblPr>
        <w:tblStyle w:val="11"/>
        <w:tblW w:w="1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2551"/>
        <w:gridCol w:w="4110"/>
        <w:gridCol w:w="2126"/>
      </w:tblGrid>
      <w:tr w:rsidR="0055605B" w:rsidRPr="002C2A65" w:rsidTr="00C444A8">
        <w:tc>
          <w:tcPr>
            <w:tcW w:w="534" w:type="dxa"/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№</w:t>
            </w:r>
          </w:p>
        </w:tc>
        <w:tc>
          <w:tcPr>
            <w:tcW w:w="1701" w:type="dxa"/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Сроки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Социальные партнеры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jc w:val="center"/>
            </w:pPr>
            <w:r w:rsidRPr="002C2A65">
              <w:rPr>
                <w:lang w:val="ru-RU"/>
              </w:rPr>
              <w:t xml:space="preserve">Дела, </w:t>
            </w:r>
            <w:proofErr w:type="spellStart"/>
            <w:r w:rsidRPr="002C2A65">
              <w:rPr>
                <w:lang w:val="ru-RU"/>
              </w:rPr>
              <w:t>собы</w:t>
            </w:r>
            <w:r w:rsidRPr="002C2A65">
              <w:t>тия</w:t>
            </w:r>
            <w:proofErr w:type="spellEnd"/>
            <w:r w:rsidRPr="002C2A65">
              <w:t xml:space="preserve">, </w:t>
            </w:r>
            <w:proofErr w:type="spellStart"/>
            <w:r w:rsidRPr="002C2A65">
              <w:t>мероприятия</w:t>
            </w:r>
            <w:proofErr w:type="spellEnd"/>
            <w:r w:rsidRPr="002C2A65">
              <w:t xml:space="preserve"> </w:t>
            </w:r>
          </w:p>
        </w:tc>
        <w:tc>
          <w:tcPr>
            <w:tcW w:w="2126" w:type="dxa"/>
          </w:tcPr>
          <w:p w:rsidR="0055605B" w:rsidRPr="002C2A65" w:rsidRDefault="0055605B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2C2A65">
              <w:rPr>
                <w:color w:val="000000"/>
              </w:rPr>
              <w:t>Ответственные</w:t>
            </w:r>
            <w:proofErr w:type="spellEnd"/>
          </w:p>
        </w:tc>
      </w:tr>
      <w:tr w:rsidR="00434F00" w:rsidRPr="002C2A65" w:rsidTr="00C444A8"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>В течение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  <w:r w:rsidRPr="002C2A65">
              <w:rPr>
                <w:color w:val="000000"/>
                <w:lang w:val="ru-RU"/>
              </w:rPr>
              <w:t>учебного года</w:t>
            </w: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МБОУ ОСОШ г. Онеги (филиал МЦДО)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C444A8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Участие в муниципальных конкурсах, фестивалях, соревнованиях</w:t>
            </w:r>
          </w:p>
        </w:tc>
        <w:tc>
          <w:tcPr>
            <w:tcW w:w="2126" w:type="dxa"/>
          </w:tcPr>
          <w:p w:rsidR="00434F00" w:rsidRPr="002C2A65" w:rsidRDefault="00434F00" w:rsidP="0089361F">
            <w:pPr>
              <w:tabs>
                <w:tab w:val="left" w:pos="1920"/>
              </w:tabs>
              <w:spacing w:line="276" w:lineRule="auto"/>
              <w:ind w:left="-107"/>
              <w:rPr>
                <w:lang w:val="ru-RU"/>
              </w:rPr>
            </w:pPr>
            <w:r w:rsidRPr="002C2A65">
              <w:rPr>
                <w:lang w:val="ru-RU"/>
              </w:rPr>
              <w:t xml:space="preserve">Зам. директора по ВР </w:t>
            </w:r>
            <w:proofErr w:type="spellStart"/>
            <w:r w:rsidRPr="002C2A65">
              <w:rPr>
                <w:lang w:val="ru-RU"/>
              </w:rPr>
              <w:t>Шолгина</w:t>
            </w:r>
            <w:proofErr w:type="spellEnd"/>
            <w:r w:rsidRPr="002C2A65">
              <w:rPr>
                <w:lang w:val="ru-RU"/>
              </w:rPr>
              <w:t xml:space="preserve"> Е.В., </w:t>
            </w:r>
            <w:proofErr w:type="spellStart"/>
            <w:r w:rsidR="0089361F">
              <w:rPr>
                <w:lang w:val="ru-RU"/>
              </w:rPr>
              <w:t>Советн</w:t>
            </w:r>
            <w:proofErr w:type="spellEnd"/>
            <w:r w:rsidR="0089361F">
              <w:rPr>
                <w:lang w:val="ru-RU"/>
              </w:rPr>
              <w:t xml:space="preserve">. по </w:t>
            </w:r>
            <w:proofErr w:type="spellStart"/>
            <w:r w:rsidR="0089361F">
              <w:rPr>
                <w:lang w:val="ru-RU"/>
              </w:rPr>
              <w:t>воспит</w:t>
            </w:r>
            <w:proofErr w:type="spellEnd"/>
            <w:r w:rsidR="0089361F">
              <w:rPr>
                <w:lang w:val="ru-RU"/>
              </w:rPr>
              <w:t xml:space="preserve">. </w:t>
            </w:r>
            <w:proofErr w:type="spellStart"/>
            <w:r w:rsidRPr="002C2A65">
              <w:rPr>
                <w:lang w:val="ru-RU"/>
              </w:rPr>
              <w:t>Асовханова</w:t>
            </w:r>
            <w:proofErr w:type="spellEnd"/>
            <w:r w:rsidRPr="002C2A65">
              <w:rPr>
                <w:lang w:val="ru-RU"/>
              </w:rPr>
              <w:t xml:space="preserve"> О.Д.</w:t>
            </w:r>
          </w:p>
        </w:tc>
      </w:tr>
      <w:tr w:rsidR="00434F00" w:rsidRPr="002C2A65" w:rsidTr="00C444A8">
        <w:trPr>
          <w:trHeight w:val="657"/>
        </w:trPr>
        <w:tc>
          <w:tcPr>
            <w:tcW w:w="534" w:type="dxa"/>
          </w:tcPr>
          <w:p w:rsidR="00434F00" w:rsidRPr="001B6791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1B6791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shd w:val="clear" w:color="auto" w:fill="FFFFFF"/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 xml:space="preserve">МБУК ОБС 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>«Покровская сельская библиотека»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Мероприятия, занятия  на базе библиотеки и с участием библиотекаря</w:t>
            </w:r>
          </w:p>
        </w:tc>
        <w:tc>
          <w:tcPr>
            <w:tcW w:w="2126" w:type="dxa"/>
          </w:tcPr>
          <w:p w:rsidR="00434F00" w:rsidRPr="0089361F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89361F">
              <w:rPr>
                <w:lang w:val="ru-RU"/>
              </w:rPr>
              <w:t xml:space="preserve">Классные                             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C444A8">
        <w:trPr>
          <w:trHeight w:val="1104"/>
        </w:trPr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МБУК «Культурно-досуговый центр «Покровский»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мероприятиях, занятиях, мастер-классах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                            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C444A8"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highlight w:val="white"/>
              </w:rPr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highlight w:val="white"/>
                <w:lang w:val="ru-RU"/>
              </w:rPr>
            </w:pPr>
            <w:r w:rsidRPr="002C2A65">
              <w:rPr>
                <w:highlight w:val="white"/>
                <w:lang w:val="ru-RU"/>
              </w:rPr>
              <w:t xml:space="preserve">МБУ </w:t>
            </w:r>
            <w:proofErr w:type="gramStart"/>
            <w:r w:rsidRPr="002C2A65">
              <w:rPr>
                <w:highlight w:val="white"/>
                <w:lang w:val="ru-RU"/>
              </w:rPr>
              <w:t>ДО</w:t>
            </w:r>
            <w:proofErr w:type="gramEnd"/>
            <w:r w:rsidRPr="002C2A65">
              <w:rPr>
                <w:highlight w:val="white"/>
              </w:rPr>
              <w:t> </w:t>
            </w:r>
            <w:r w:rsidRPr="002C2A65">
              <w:rPr>
                <w:highlight w:val="white"/>
                <w:lang w:val="ru-RU"/>
              </w:rPr>
              <w:t>«</w:t>
            </w:r>
            <w:proofErr w:type="gramStart"/>
            <w:r w:rsidRPr="002C2A65">
              <w:rPr>
                <w:highlight w:val="white"/>
                <w:lang w:val="ru-RU"/>
              </w:rPr>
              <w:t>Дворец</w:t>
            </w:r>
            <w:proofErr w:type="gramEnd"/>
            <w:r w:rsidRPr="002C2A65">
              <w:rPr>
                <w:highlight w:val="white"/>
                <w:lang w:val="ru-RU"/>
              </w:rPr>
              <w:t xml:space="preserve"> Спорта детей и юношества»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муниципальных этапах спортивных соревнований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Учитель физкультуры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Шадрин А.А.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C444A8">
        <w:trPr>
          <w:trHeight w:val="838"/>
        </w:trPr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1B6791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shd w:val="clear" w:color="auto" w:fill="FFFFFF"/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>МБУК «</w:t>
            </w:r>
            <w:r w:rsidRPr="002C2A65">
              <w:rPr>
                <w:bCs/>
                <w:shd w:val="clear" w:color="auto" w:fill="FFFFFF"/>
                <w:lang w:val="ru-RU"/>
              </w:rPr>
              <w:t>Онежский</w:t>
            </w:r>
            <w:r w:rsidRPr="002C2A65">
              <w:rPr>
                <w:shd w:val="clear" w:color="auto" w:fill="FFFFFF"/>
              </w:rPr>
              <w:t> </w:t>
            </w:r>
            <w:r w:rsidRPr="002C2A65">
              <w:rPr>
                <w:shd w:val="clear" w:color="auto" w:fill="FFFFFF"/>
                <w:lang w:val="ru-RU"/>
              </w:rPr>
              <w:t>историко-мемориальный</w:t>
            </w:r>
            <w:r w:rsidRPr="002C2A65">
              <w:rPr>
                <w:shd w:val="clear" w:color="auto" w:fill="FFFFFF"/>
              </w:rPr>
              <w:t> 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bCs/>
                <w:shd w:val="clear" w:color="auto" w:fill="FFFFFF"/>
                <w:lang w:val="ru-RU"/>
              </w:rPr>
              <w:t>музей</w:t>
            </w:r>
            <w:r w:rsidRPr="002C2A65"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Экскурсии в музей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C444A8">
        <w:tc>
          <w:tcPr>
            <w:tcW w:w="534" w:type="dxa"/>
            <w:vMerge w:val="restart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color w:val="222222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  <w:r w:rsidRPr="002C2A65">
              <w:rPr>
                <w:color w:val="222222"/>
                <w:shd w:val="clear" w:color="auto" w:fill="FFFFFF"/>
                <w:lang w:val="ru-RU"/>
              </w:rPr>
              <w:t xml:space="preserve">ОГИБДД ОМВД России по Онежскому </w:t>
            </w:r>
            <w:r w:rsidRPr="002C2A65">
              <w:rPr>
                <w:color w:val="222222"/>
                <w:shd w:val="clear" w:color="auto" w:fill="FFFFFF"/>
                <w:lang w:val="ru-RU"/>
              </w:rPr>
              <w:lastRenderedPageBreak/>
              <w:t>району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lastRenderedPageBreak/>
              <w:t xml:space="preserve">Участие в акциях </w:t>
            </w:r>
          </w:p>
        </w:tc>
        <w:tc>
          <w:tcPr>
            <w:tcW w:w="2126" w:type="dxa"/>
          </w:tcPr>
          <w:p w:rsidR="00434F00" w:rsidRPr="002C2A65" w:rsidRDefault="00434F00" w:rsidP="0089361F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C444A8">
        <w:tc>
          <w:tcPr>
            <w:tcW w:w="534" w:type="dxa"/>
            <w:vMerge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Тематические сообщения на </w:t>
            </w:r>
            <w:r w:rsidRPr="002C2A65">
              <w:rPr>
                <w:lang w:val="ru-RU"/>
              </w:rPr>
              <w:lastRenderedPageBreak/>
              <w:t xml:space="preserve">классных и общешкольных родительских собраниях,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lastRenderedPageBreak/>
              <w:t>Адамс Н.В.</w:t>
            </w:r>
          </w:p>
        </w:tc>
      </w:tr>
      <w:tr w:rsidR="00434F00" w:rsidRPr="002C2A65" w:rsidTr="00C444A8"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  <w:r w:rsidRPr="002C2A65">
              <w:rPr>
                <w:lang w:val="ru-RU"/>
              </w:rPr>
              <w:t xml:space="preserve">ОМВД России по Онежскому району 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Тематические сообщения на классных и общешкольных родительских собраниях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Соц. педагог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Адамс Н.В.</w:t>
            </w:r>
          </w:p>
        </w:tc>
      </w:tr>
      <w:tr w:rsidR="00434F00" w:rsidRPr="002C2A65" w:rsidTr="00C444A8">
        <w:tc>
          <w:tcPr>
            <w:tcW w:w="534" w:type="dxa"/>
            <w:vMerge w:val="restart"/>
          </w:tcPr>
          <w:p w:rsidR="00434F00" w:rsidRPr="001B6791" w:rsidRDefault="00434F00" w:rsidP="00DA56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1B6791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  <w:r w:rsidRPr="002C2A65">
              <w:rPr>
                <w:lang w:val="ru-RU"/>
              </w:rPr>
              <w:t>КДН и ОДН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Тематические сообщения на классных и общешкольных родительских собраниях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Зам. директора по ВР</w:t>
            </w:r>
          </w:p>
        </w:tc>
      </w:tr>
      <w:tr w:rsidR="00434F00" w:rsidRPr="002C2A65" w:rsidTr="00C444A8">
        <w:tc>
          <w:tcPr>
            <w:tcW w:w="534" w:type="dxa"/>
            <w:vMerge/>
          </w:tcPr>
          <w:p w:rsidR="00434F00" w:rsidRPr="002C2A65" w:rsidRDefault="00434F00" w:rsidP="00DA56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551" w:type="dxa"/>
            <w:vMerge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Игра «Правовой лабиринт»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proofErr w:type="spellStart"/>
            <w:r w:rsidRPr="002C2A65">
              <w:rPr>
                <w:lang w:val="ru-RU"/>
              </w:rPr>
              <w:t>Шолгина</w:t>
            </w:r>
            <w:proofErr w:type="spellEnd"/>
            <w:r w:rsidRPr="002C2A65">
              <w:rPr>
                <w:lang w:val="ru-RU"/>
              </w:rPr>
              <w:t xml:space="preserve"> Е.В.</w:t>
            </w:r>
          </w:p>
        </w:tc>
      </w:tr>
      <w:tr w:rsidR="00434F00" w:rsidRPr="002C2A65" w:rsidTr="00C444A8">
        <w:tc>
          <w:tcPr>
            <w:tcW w:w="534" w:type="dxa"/>
            <w:tcBorders>
              <w:bottom w:val="single" w:sz="4" w:space="0" w:color="auto"/>
            </w:tcBorders>
          </w:tcPr>
          <w:p w:rsidR="00434F00" w:rsidRPr="002C2A65" w:rsidRDefault="00434F00" w:rsidP="00DA56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>Онежское отделение всероссийской организации</w:t>
            </w:r>
          </w:p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 xml:space="preserve"> «Боевое братство»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2126" w:type="dxa"/>
          </w:tcPr>
          <w:p w:rsidR="00434F00" w:rsidRPr="002C2A65" w:rsidRDefault="0089361F" w:rsidP="002C2A65">
            <w:pPr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зам. </w:t>
            </w:r>
            <w:proofErr w:type="spellStart"/>
            <w:r w:rsidRPr="002C2A65">
              <w:rPr>
                <w:lang w:val="ru-RU"/>
              </w:rPr>
              <w:t>дир</w:t>
            </w:r>
            <w:proofErr w:type="spellEnd"/>
            <w:r>
              <w:rPr>
                <w:lang w:val="ru-RU"/>
              </w:rPr>
              <w:t>.</w:t>
            </w:r>
            <w:r w:rsidRPr="002C2A65">
              <w:rPr>
                <w:lang w:val="ru-RU"/>
              </w:rPr>
              <w:t xml:space="preserve"> по ВР </w:t>
            </w:r>
            <w:proofErr w:type="spellStart"/>
            <w:r w:rsidR="00434F00" w:rsidRPr="002C2A65">
              <w:rPr>
                <w:lang w:val="ru-RU"/>
              </w:rPr>
              <w:t>Шолгина</w:t>
            </w:r>
            <w:proofErr w:type="spellEnd"/>
            <w:r w:rsidR="00434F00" w:rsidRPr="002C2A65">
              <w:rPr>
                <w:lang w:val="ru-RU"/>
              </w:rPr>
              <w:t xml:space="preserve"> Е.В.,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C444A8">
        <w:tc>
          <w:tcPr>
            <w:tcW w:w="534" w:type="dxa"/>
            <w:tcBorders>
              <w:top w:val="single" w:sz="4" w:space="0" w:color="auto"/>
            </w:tcBorders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333333"/>
                <w:shd w:val="clear" w:color="auto" w:fill="FFFFFF"/>
                <w:lang w:val="ru-RU"/>
              </w:rPr>
            </w:pPr>
            <w:r w:rsidRPr="002C2A65">
              <w:rPr>
                <w:color w:val="333333"/>
                <w:shd w:val="clear" w:color="auto" w:fill="FFFFFF"/>
                <w:lang w:val="ru-RU"/>
              </w:rPr>
              <w:t>Филиал н</w:t>
            </w:r>
            <w:proofErr w:type="spellStart"/>
            <w:r w:rsidRPr="002C2A65">
              <w:rPr>
                <w:color w:val="333333"/>
                <w:shd w:val="clear" w:color="auto" w:fill="FFFFFF"/>
              </w:rPr>
              <w:t>ациональн</w:t>
            </w:r>
            <w:proofErr w:type="spellEnd"/>
            <w:r w:rsidRPr="002C2A65">
              <w:rPr>
                <w:color w:val="333333"/>
                <w:shd w:val="clear" w:color="auto" w:fill="FFFFFF"/>
                <w:lang w:val="ru-RU"/>
              </w:rPr>
              <w:t>ого</w:t>
            </w:r>
            <w:r w:rsidRPr="002C2A6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2C2A65">
              <w:rPr>
                <w:color w:val="333333"/>
                <w:shd w:val="clear" w:color="auto" w:fill="FFFFFF"/>
              </w:rPr>
              <w:t>парк</w:t>
            </w:r>
            <w:proofErr w:type="spellEnd"/>
            <w:r w:rsidRPr="002C2A65">
              <w:rPr>
                <w:color w:val="333333"/>
                <w:shd w:val="clear" w:color="auto" w:fill="FFFFFF"/>
                <w:lang w:val="ru-RU"/>
              </w:rPr>
              <w:t xml:space="preserve">а </w:t>
            </w:r>
            <w:r w:rsidRPr="002C2A65">
              <w:rPr>
                <w:color w:val="333333"/>
                <w:shd w:val="clear" w:color="auto" w:fill="FFFFFF"/>
              </w:rPr>
              <w:t>«</w:t>
            </w:r>
            <w:proofErr w:type="spellStart"/>
            <w:r w:rsidRPr="002C2A65">
              <w:rPr>
                <w:bCs/>
                <w:color w:val="333333"/>
                <w:shd w:val="clear" w:color="auto" w:fill="FFFFFF"/>
              </w:rPr>
              <w:t>Водлозерский</w:t>
            </w:r>
            <w:proofErr w:type="spellEnd"/>
            <w:r w:rsidRPr="002C2A65">
              <w:rPr>
                <w:color w:val="333333"/>
                <w:shd w:val="clear" w:color="auto" w:fill="FFFFFF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конкурсах, викторинах, занятиях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Классные руководители</w:t>
            </w:r>
          </w:p>
        </w:tc>
      </w:tr>
    </w:tbl>
    <w:p w:rsidR="00F31C27" w:rsidRPr="002C2A65" w:rsidRDefault="00F31C27" w:rsidP="002C2A65">
      <w:pPr>
        <w:pStyle w:val="a4"/>
        <w:spacing w:line="276" w:lineRule="auto"/>
        <w:ind w:left="1276"/>
        <w:rPr>
          <w:b/>
        </w:rPr>
      </w:pPr>
    </w:p>
    <w:p w:rsidR="00280EE0" w:rsidRPr="002C2A65" w:rsidRDefault="00280EE0" w:rsidP="00DA5697">
      <w:pPr>
        <w:pStyle w:val="a4"/>
        <w:numPr>
          <w:ilvl w:val="0"/>
          <w:numId w:val="7"/>
        </w:numPr>
        <w:spacing w:line="276" w:lineRule="auto"/>
        <w:ind w:left="1276"/>
        <w:rPr>
          <w:b/>
        </w:rPr>
      </w:pPr>
      <w:r w:rsidRPr="002C2A65">
        <w:rPr>
          <w:b/>
        </w:rPr>
        <w:t>Модуль «Профориентация»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2126"/>
      </w:tblGrid>
      <w:tr w:rsidR="00280EE0" w:rsidRPr="002C2A65" w:rsidTr="00C444A8">
        <w:trPr>
          <w:cantSplit/>
          <w:trHeight w:val="24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В течение учебного года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 xml:space="preserve">Курс ВУД по </w:t>
            </w:r>
            <w:proofErr w:type="spellStart"/>
            <w:r w:rsidRPr="002C2A65">
              <w:rPr>
                <w:bCs/>
              </w:rPr>
              <w:t>профминимуму</w:t>
            </w:r>
            <w:proofErr w:type="spellEnd"/>
            <w:r w:rsidRPr="002C2A65">
              <w:rPr>
                <w:bCs/>
              </w:rPr>
              <w:t xml:space="preserve"> «</w:t>
            </w:r>
            <w:proofErr w:type="gramStart"/>
            <w:r w:rsidRPr="002C2A65">
              <w:rPr>
                <w:bCs/>
              </w:rPr>
              <w:t>Моя</w:t>
            </w:r>
            <w:proofErr w:type="gramEnd"/>
            <w:r w:rsidRPr="002C2A65">
              <w:rPr>
                <w:bCs/>
              </w:rPr>
              <w:t xml:space="preserve"> Россия-мои горизонты»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6-11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Классные часы и беседы по ознакомлению с профессиями.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5-11</w:t>
            </w:r>
          </w:p>
        </w:tc>
      </w:tr>
      <w:tr w:rsidR="001971E1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1E1" w:rsidRPr="002C2A65" w:rsidRDefault="001971E1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ind w:left="317"/>
              <w:rPr>
                <w:bCs/>
              </w:rPr>
            </w:pPr>
            <w:r>
              <w:rPr>
                <w:bCs/>
              </w:rPr>
              <w:t>Регистрация обучающихся 9-11 классов в проекте «Билет в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9-11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1971E1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Интерне</w:t>
            </w:r>
            <w:proofErr w:type="gramStart"/>
            <w:r w:rsidRPr="002C2A65">
              <w:rPr>
                <w:bCs/>
              </w:rPr>
              <w:t>т-</w:t>
            </w:r>
            <w:proofErr w:type="gramEnd"/>
            <w:r w:rsidRPr="002C2A65">
              <w:rPr>
                <w:bCs/>
              </w:rPr>
              <w:t xml:space="preserve"> тестирование на предмет самоопределения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8-11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Экскурсии на производство АО «</w:t>
            </w:r>
            <w:proofErr w:type="spellStart"/>
            <w:r w:rsidRPr="002C2A65">
              <w:rPr>
                <w:bCs/>
              </w:rPr>
              <w:t>Онеганеруд</w:t>
            </w:r>
            <w:proofErr w:type="spellEnd"/>
            <w:r w:rsidRPr="002C2A65">
              <w:rPr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5-11</w:t>
            </w:r>
          </w:p>
        </w:tc>
      </w:tr>
      <w:tr w:rsidR="001971E1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1E1" w:rsidRPr="002C2A65" w:rsidRDefault="001971E1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ind w:left="317"/>
              <w:rPr>
                <w:bCs/>
              </w:rPr>
            </w:pPr>
            <w:r>
              <w:rPr>
                <w:bCs/>
              </w:rPr>
              <w:t xml:space="preserve">Встреча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 xml:space="preserve"> со студентами.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Посещение  будущих выпускников Дня открытых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9</w:t>
            </w:r>
            <w:r w:rsidR="006923F3">
              <w:rPr>
                <w:bCs/>
              </w:rPr>
              <w:t>,11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       По предложению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Ярмарка профессий, Город профессий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6923F3" w:rsidP="008C5A4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9,11</w:t>
            </w:r>
          </w:p>
        </w:tc>
      </w:tr>
    </w:tbl>
    <w:p w:rsidR="00280EE0" w:rsidRPr="002C2A65" w:rsidRDefault="00280EE0" w:rsidP="002C2A65">
      <w:pPr>
        <w:pStyle w:val="a4"/>
        <w:spacing w:line="276" w:lineRule="auto"/>
        <w:ind w:left="1276"/>
        <w:rPr>
          <w:b/>
        </w:rPr>
      </w:pPr>
    </w:p>
    <w:p w:rsidR="00F31C27" w:rsidRPr="002C2A65" w:rsidRDefault="00F31C27" w:rsidP="00DA5697">
      <w:pPr>
        <w:pStyle w:val="a4"/>
        <w:numPr>
          <w:ilvl w:val="0"/>
          <w:numId w:val="7"/>
        </w:numPr>
        <w:tabs>
          <w:tab w:val="left" w:pos="1134"/>
        </w:tabs>
        <w:spacing w:line="276" w:lineRule="auto"/>
        <w:ind w:left="1276"/>
        <w:rPr>
          <w:b/>
        </w:rPr>
      </w:pPr>
      <w:r w:rsidRPr="002C2A65">
        <w:rPr>
          <w:b/>
        </w:rPr>
        <w:t xml:space="preserve">Модуль </w:t>
      </w:r>
      <w:r w:rsidR="00434F00" w:rsidRPr="002C2A65">
        <w:rPr>
          <w:b/>
        </w:rPr>
        <w:t xml:space="preserve"> </w:t>
      </w:r>
      <w:r w:rsidRPr="002C2A65">
        <w:rPr>
          <w:b/>
        </w:rPr>
        <w:t>«Дополнительное образование»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678"/>
        <w:gridCol w:w="1276"/>
        <w:gridCol w:w="2126"/>
      </w:tblGrid>
      <w:tr w:rsidR="00280EE0" w:rsidRPr="002C2A65" w:rsidTr="00C444A8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Направления дополнительного образования</w:t>
            </w:r>
          </w:p>
          <w:p w:rsidR="00280EE0" w:rsidRPr="002C2A65" w:rsidRDefault="00280EE0" w:rsidP="002C2A65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Содержание</w:t>
            </w:r>
          </w:p>
        </w:tc>
        <w:tc>
          <w:tcPr>
            <w:tcW w:w="1276" w:type="dxa"/>
          </w:tcPr>
          <w:p w:rsidR="00280EE0" w:rsidRPr="002C2A65" w:rsidRDefault="00280EE0" w:rsidP="002C2A65">
            <w:pPr>
              <w:spacing w:line="276" w:lineRule="auto"/>
              <w:ind w:left="175"/>
              <w:jc w:val="center"/>
            </w:pPr>
            <w:r w:rsidRPr="002C2A65">
              <w:t>Для каких классов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  <w:jc w:val="center"/>
            </w:pPr>
            <w:r w:rsidRPr="002C2A65">
              <w:t>Руководитель</w:t>
            </w:r>
          </w:p>
        </w:tc>
      </w:tr>
      <w:tr w:rsidR="00280EE0" w:rsidRPr="002C2A65" w:rsidTr="00C444A8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Физкультурно-оздоровительное</w:t>
            </w:r>
          </w:p>
        </w:tc>
        <w:tc>
          <w:tcPr>
            <w:tcW w:w="4678" w:type="dxa"/>
          </w:tcPr>
          <w:p w:rsidR="00280EE0" w:rsidRPr="002C2A65" w:rsidRDefault="00280EE0" w:rsidP="002C2A65">
            <w:pPr>
              <w:spacing w:line="276" w:lineRule="auto"/>
            </w:pPr>
            <w:r w:rsidRPr="002C2A65">
              <w:t>«Шашки»</w:t>
            </w:r>
          </w:p>
        </w:tc>
        <w:tc>
          <w:tcPr>
            <w:tcW w:w="1276" w:type="dxa"/>
          </w:tcPr>
          <w:p w:rsidR="00280EE0" w:rsidRPr="002C2A65" w:rsidRDefault="00280EE0" w:rsidP="006923F3">
            <w:pPr>
              <w:spacing w:line="276" w:lineRule="auto"/>
              <w:jc w:val="center"/>
            </w:pPr>
            <w:r w:rsidRPr="002C2A65">
              <w:t>5-</w:t>
            </w:r>
            <w:r w:rsidR="006923F3">
              <w:t>11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280EE0" w:rsidRPr="002C2A65" w:rsidTr="00C444A8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280EE0" w:rsidRPr="002C2A65" w:rsidRDefault="00280EE0" w:rsidP="002C2A65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1276" w:type="dxa"/>
          </w:tcPr>
          <w:p w:rsidR="00280EE0" w:rsidRPr="002C2A65" w:rsidRDefault="00280EE0" w:rsidP="002C2A65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</w:pPr>
          </w:p>
        </w:tc>
      </w:tr>
      <w:tr w:rsidR="002C2A65" w:rsidRPr="002C2A65" w:rsidTr="00C444A8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firstLine="459"/>
              <w:jc w:val="center"/>
            </w:pPr>
            <w:r w:rsidRPr="002C2A65">
              <w:t>Социально-педагогическое</w:t>
            </w:r>
          </w:p>
        </w:tc>
        <w:tc>
          <w:tcPr>
            <w:tcW w:w="4678" w:type="dxa"/>
          </w:tcPr>
          <w:p w:rsidR="002C2A65" w:rsidRPr="002C2A65" w:rsidRDefault="002C2A65" w:rsidP="002C2A65">
            <w:pPr>
              <w:spacing w:line="276" w:lineRule="auto"/>
            </w:pPr>
            <w:r w:rsidRPr="002C2A65">
              <w:t>в/</w:t>
            </w:r>
            <w:proofErr w:type="gramStart"/>
            <w:r w:rsidRPr="002C2A65">
              <w:t>п</w:t>
            </w:r>
            <w:proofErr w:type="gramEnd"/>
            <w:r w:rsidRPr="002C2A65">
              <w:t xml:space="preserve"> клуб «Гранит»</w:t>
            </w:r>
          </w:p>
        </w:tc>
        <w:tc>
          <w:tcPr>
            <w:tcW w:w="1276" w:type="dxa"/>
          </w:tcPr>
          <w:p w:rsidR="002C2A65" w:rsidRPr="002C2A65" w:rsidRDefault="00E57EB6" w:rsidP="002C2A65">
            <w:pPr>
              <w:spacing w:line="276" w:lineRule="auto"/>
              <w:jc w:val="center"/>
            </w:pPr>
            <w:r>
              <w:t>5</w:t>
            </w:r>
            <w:r w:rsidR="002C2A65" w:rsidRPr="002C2A65">
              <w:t>-11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8"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2C2A65" w:rsidRPr="002C2A65" w:rsidTr="00C444A8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2C2A65" w:rsidRPr="002C2A65" w:rsidRDefault="002C2A65" w:rsidP="002C2A65">
            <w:pPr>
              <w:spacing w:line="276" w:lineRule="auto"/>
            </w:pPr>
            <w:r w:rsidRPr="002C2A65">
              <w:t>«Лаборатория ПДД»</w:t>
            </w:r>
          </w:p>
        </w:tc>
        <w:tc>
          <w:tcPr>
            <w:tcW w:w="1276" w:type="dxa"/>
          </w:tcPr>
          <w:p w:rsidR="002C2A65" w:rsidRPr="002C2A65" w:rsidRDefault="002C2A65" w:rsidP="002C2A65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</w:tbl>
    <w:p w:rsidR="00A24CBF" w:rsidRPr="002C2A65" w:rsidRDefault="00A24CBF" w:rsidP="002C2A65">
      <w:pPr>
        <w:pStyle w:val="a4"/>
        <w:spacing w:line="276" w:lineRule="auto"/>
        <w:ind w:left="1276"/>
        <w:rPr>
          <w:b/>
        </w:rPr>
      </w:pPr>
    </w:p>
    <w:p w:rsidR="00497DE6" w:rsidRDefault="00154E46" w:rsidP="00DA5697">
      <w:pPr>
        <w:pStyle w:val="a4"/>
        <w:numPr>
          <w:ilvl w:val="0"/>
          <w:numId w:val="7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proofErr w:type="gramStart"/>
      <w:r w:rsidRPr="002C2A65">
        <w:rPr>
          <w:b/>
        </w:rPr>
        <w:t>Школьные</w:t>
      </w:r>
      <w:proofErr w:type="gramEnd"/>
      <w:r w:rsidRPr="002C2A65">
        <w:rPr>
          <w:b/>
        </w:rPr>
        <w:t xml:space="preserve"> медиа»</w:t>
      </w:r>
    </w:p>
    <w:p w:rsidR="00C444A8" w:rsidRPr="002C2A65" w:rsidRDefault="00C444A8" w:rsidP="00C444A8">
      <w:pPr>
        <w:pStyle w:val="a4"/>
        <w:spacing w:line="276" w:lineRule="auto"/>
        <w:ind w:left="1920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946"/>
        <w:gridCol w:w="2126"/>
      </w:tblGrid>
      <w:tr w:rsidR="00852E78" w:rsidRPr="002C2A65" w:rsidTr="00C444A8">
        <w:trPr>
          <w:cantSplit/>
          <w:trHeight w:val="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176"/>
              <w:rPr>
                <w:bCs/>
              </w:rPr>
            </w:pPr>
            <w:r w:rsidRPr="002C2A65">
              <w:rPr>
                <w:bCs/>
              </w:rPr>
              <w:t xml:space="preserve">Ежедневно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widowControl w:val="0"/>
              <w:shd w:val="clear" w:color="auto" w:fill="FFFFFF"/>
              <w:tabs>
                <w:tab w:val="left" w:pos="567"/>
              </w:tabs>
              <w:wordWrap w:val="0"/>
              <w:autoSpaceDE w:val="0"/>
              <w:autoSpaceDN w:val="0"/>
              <w:spacing w:after="200"/>
              <w:ind w:left="284"/>
              <w:contextualSpacing/>
              <w:jc w:val="both"/>
              <w:rPr>
                <w:rFonts w:eastAsia="№Е"/>
                <w:kern w:val="2"/>
              </w:rPr>
            </w:pPr>
            <w:r w:rsidRPr="002C2A65">
              <w:rPr>
                <w:rFonts w:eastAsia="№Е"/>
                <w:kern w:val="2"/>
              </w:rPr>
              <w:t>Стенд «Калейдоскоп событий» /информирование о памятных датах и событиях,</w:t>
            </w:r>
            <w:r w:rsidR="00A24CBF" w:rsidRPr="002C2A65">
              <w:rPr>
                <w:rFonts w:eastAsia="№Е"/>
                <w:kern w:val="2"/>
              </w:rPr>
              <w:t xml:space="preserve"> </w:t>
            </w:r>
            <w:r w:rsidRPr="002C2A65">
              <w:rPr>
                <w:rFonts w:eastAsia="№Е"/>
                <w:kern w:val="2"/>
              </w:rPr>
              <w:t>различных конкурсах, итогах мероприятий/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852E78" w:rsidRPr="002C2A65" w:rsidTr="00C444A8">
        <w:trPr>
          <w:cantSplit/>
          <w:trHeight w:val="2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176"/>
              <w:rPr>
                <w:bCs/>
                <w:iCs/>
              </w:rPr>
            </w:pPr>
          </w:p>
          <w:p w:rsidR="00852E78" w:rsidRPr="002C2A65" w:rsidRDefault="00852E78" w:rsidP="00C444A8">
            <w:pPr>
              <w:ind w:left="176"/>
              <w:rPr>
                <w:b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317"/>
              <w:rPr>
                <w:bCs/>
              </w:rPr>
            </w:pPr>
            <w:r w:rsidRPr="002C2A65">
              <w:rPr>
                <w:bCs/>
              </w:rPr>
              <w:t>Новостная лента на сайте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A30926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Бубещук</w:t>
            </w:r>
            <w:proofErr w:type="spellEnd"/>
            <w:r w:rsidRPr="002C2A65">
              <w:rPr>
                <w:bCs/>
              </w:rPr>
              <w:t xml:space="preserve"> Е.П., </w:t>
            </w:r>
            <w:proofErr w:type="spellStart"/>
            <w:r w:rsidR="00434F00" w:rsidRPr="002C2A65">
              <w:rPr>
                <w:bCs/>
              </w:rPr>
              <w:t>Брызгалина</w:t>
            </w:r>
            <w:proofErr w:type="spellEnd"/>
            <w:r w:rsidR="00434F00" w:rsidRPr="002C2A65">
              <w:rPr>
                <w:bCs/>
              </w:rPr>
              <w:t xml:space="preserve"> Г.А.</w:t>
            </w:r>
          </w:p>
        </w:tc>
      </w:tr>
      <w:tr w:rsidR="00852E78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31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«Летопись школьной жизни» /освещение </w:t>
            </w:r>
            <w:r w:rsidR="00A24CBF" w:rsidRPr="002C2A65">
              <w:rPr>
                <w:bCs/>
                <w:iCs/>
              </w:rPr>
              <w:t>всех событий</w:t>
            </w:r>
            <w:r w:rsidRPr="002C2A65">
              <w:rPr>
                <w:bCs/>
                <w:iCs/>
              </w:rPr>
              <w:t xml:space="preserve"> жизни школы/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852E78" w:rsidRPr="002C2A65" w:rsidTr="00C444A8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317"/>
              <w:rPr>
                <w:bCs/>
              </w:rPr>
            </w:pPr>
            <w:r w:rsidRPr="002C2A65">
              <w:rPr>
                <w:bCs/>
              </w:rPr>
              <w:t>«</w:t>
            </w:r>
            <w:r w:rsidR="00A24CBF" w:rsidRPr="002C2A65">
              <w:rPr>
                <w:bCs/>
              </w:rPr>
              <w:t xml:space="preserve">МБОУ </w:t>
            </w:r>
            <w:r w:rsidRPr="002C2A65">
              <w:rPr>
                <w:bCs/>
              </w:rPr>
              <w:t xml:space="preserve">Покровская </w:t>
            </w:r>
            <w:r w:rsidR="00A24CBF" w:rsidRPr="002C2A65">
              <w:rPr>
                <w:bCs/>
              </w:rPr>
              <w:t>СШ</w:t>
            </w:r>
            <w:r w:rsidRPr="002C2A65">
              <w:rPr>
                <w:bCs/>
              </w:rPr>
              <w:t>» /интернет-группа обучающихся, педагогов, родителей/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Толщихина</w:t>
            </w:r>
            <w:proofErr w:type="gramStart"/>
            <w:r w:rsidRPr="002C2A65">
              <w:rPr>
                <w:bCs/>
              </w:rPr>
              <w:t xml:space="preserve"> </w:t>
            </w:r>
            <w:proofErr w:type="spellStart"/>
            <w:r w:rsidR="00434F00" w:rsidRPr="002C2A65">
              <w:rPr>
                <w:bCs/>
              </w:rPr>
              <w:t>С</w:t>
            </w:r>
            <w:proofErr w:type="gramEnd"/>
            <w:r w:rsidR="00434F00" w:rsidRPr="002C2A65">
              <w:rPr>
                <w:bCs/>
              </w:rPr>
              <w:t>в.Т</w:t>
            </w:r>
            <w:proofErr w:type="spellEnd"/>
            <w:r w:rsidR="00434F00" w:rsidRPr="002C2A65">
              <w:rPr>
                <w:bCs/>
              </w:rPr>
              <w:t>.,</w:t>
            </w:r>
          </w:p>
          <w:p w:rsidR="00434F00" w:rsidRPr="002C2A65" w:rsidRDefault="00434F00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</w:tbl>
    <w:p w:rsidR="00154E46" w:rsidRPr="002C2A65" w:rsidRDefault="00154E46" w:rsidP="002C2A65">
      <w:pPr>
        <w:pStyle w:val="a4"/>
        <w:spacing w:line="276" w:lineRule="auto"/>
        <w:ind w:left="1778"/>
        <w:rPr>
          <w:b/>
        </w:rPr>
      </w:pPr>
    </w:p>
    <w:p w:rsidR="00F31C27" w:rsidRDefault="00F31C27" w:rsidP="00DA5697">
      <w:pPr>
        <w:pStyle w:val="a4"/>
        <w:numPr>
          <w:ilvl w:val="0"/>
          <w:numId w:val="7"/>
        </w:numPr>
        <w:spacing w:line="276" w:lineRule="auto"/>
        <w:rPr>
          <w:b/>
        </w:rPr>
      </w:pPr>
      <w:r w:rsidRPr="002C2A65">
        <w:rPr>
          <w:b/>
        </w:rPr>
        <w:t>Модуль «Детские общественные организации»</w:t>
      </w:r>
    </w:p>
    <w:p w:rsidR="00C444A8" w:rsidRPr="002C2A65" w:rsidRDefault="00C444A8" w:rsidP="00C444A8">
      <w:pPr>
        <w:pStyle w:val="a4"/>
        <w:spacing w:line="276" w:lineRule="auto"/>
        <w:ind w:left="1920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946"/>
        <w:gridCol w:w="2126"/>
      </w:tblGrid>
      <w:tr w:rsidR="003B297D" w:rsidRPr="002C2A65" w:rsidTr="00C444A8">
        <w:trPr>
          <w:cantSplit/>
          <w:trHeight w:val="4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  <w:p w:rsidR="003B297D" w:rsidRPr="002C2A65" w:rsidRDefault="003B297D" w:rsidP="002C2A65">
            <w:pPr>
              <w:spacing w:line="276" w:lineRule="auto"/>
              <w:ind w:left="176"/>
              <w:rPr>
                <w:b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C2A65">
              <w:rPr>
                <w:color w:val="000000"/>
                <w:shd w:val="clear" w:color="auto" w:fill="FFFFFF"/>
              </w:rPr>
              <w:t>Регистрация обучающихся в Российском движении детей и молодежи.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3B297D" w:rsidP="00C444A8">
            <w:pPr>
              <w:ind w:left="34"/>
              <w:rPr>
                <w:bCs/>
              </w:rPr>
            </w:pPr>
            <w:r w:rsidRPr="002C2A65">
              <w:rPr>
                <w:bCs/>
              </w:rPr>
              <w:t xml:space="preserve">Советник директора по воспитанию </w:t>
            </w: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О.Д., зам. директора по ВР </w:t>
            </w:r>
          </w:p>
          <w:p w:rsidR="003B297D" w:rsidRPr="002C2A65" w:rsidRDefault="003B297D" w:rsidP="00C444A8">
            <w:pPr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C2A65">
              <w:rPr>
                <w:color w:val="000000"/>
                <w:shd w:val="clear" w:color="auto" w:fill="FFFFFF"/>
              </w:rPr>
              <w:t xml:space="preserve">Открытие первичного отделения РДДМ, </w:t>
            </w:r>
            <w:r w:rsidRPr="002C2A65">
              <w:rPr>
                <w:color w:val="000000"/>
              </w:rPr>
              <w:t xml:space="preserve"> Организация деятельности первичного отделения РДДМ «Движение первых».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</w:rPr>
            </w:pPr>
          </w:p>
        </w:tc>
      </w:tr>
      <w:tr w:rsidR="003B297D" w:rsidRPr="002C2A65" w:rsidTr="00C444A8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hd w:val="clear" w:color="auto" w:fill="FFFFFF"/>
              <w:spacing w:line="276" w:lineRule="auto"/>
              <w:rPr>
                <w:color w:val="000000"/>
                <w:highlight w:val="yellow"/>
              </w:rPr>
            </w:pPr>
            <w:r w:rsidRPr="002C2A65">
              <w:rPr>
                <w:color w:val="000000"/>
                <w:shd w:val="clear" w:color="auto" w:fill="FFFFFF"/>
              </w:rPr>
              <w:t>Участие в мероприятиях, акциях, конкурсах РДДМ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</w:rPr>
            </w:pP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hd w:val="clear" w:color="auto" w:fill="FFFFFF"/>
              <w:spacing w:line="276" w:lineRule="auto"/>
              <w:rPr>
                <w:color w:val="000000"/>
                <w:highlight w:val="yellow"/>
                <w:shd w:val="clear" w:color="auto" w:fill="FFFFFF"/>
              </w:rPr>
            </w:pPr>
            <w:r w:rsidRPr="002C2A65">
              <w:t xml:space="preserve">Пополнение  </w:t>
            </w:r>
            <w:r w:rsidR="002C2A65" w:rsidRPr="002C2A65">
              <w:t>юнармейцами</w:t>
            </w:r>
            <w:r w:rsidRPr="002C2A65">
              <w:t xml:space="preserve">  местного отделения  «</w:t>
            </w:r>
            <w:proofErr w:type="spellStart"/>
            <w:r w:rsidRPr="002C2A65">
              <w:t>Юнармия</w:t>
            </w:r>
            <w:proofErr w:type="spellEnd"/>
            <w:r w:rsidRPr="002C2A65"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hd w:val="clear" w:color="auto" w:fill="FFFFFF"/>
              <w:spacing w:line="276" w:lineRule="auto"/>
              <w:rPr>
                <w:color w:val="000000"/>
                <w:shd w:val="clear" w:color="auto" w:fill="FFFFFF"/>
              </w:rPr>
            </w:pPr>
            <w:r w:rsidRPr="002C2A65">
              <w:rPr>
                <w:color w:val="000000"/>
                <w:shd w:val="clear" w:color="auto" w:fill="FFFFFF"/>
              </w:rPr>
              <w:t>Участие юнармейцев в патриотических и военно-патриотических акциях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2C2A65" w:rsidP="002C2A65">
            <w:pPr>
              <w:shd w:val="clear" w:color="auto" w:fill="FFFFFF"/>
              <w:spacing w:line="276" w:lineRule="auto"/>
              <w:rPr>
                <w:color w:val="000000"/>
                <w:shd w:val="clear" w:color="auto" w:fill="FFFFFF"/>
              </w:rPr>
            </w:pPr>
            <w:r w:rsidRPr="002C2A65">
              <w:rPr>
                <w:color w:val="000000"/>
                <w:shd w:val="clear" w:color="auto" w:fill="FFFFFF"/>
              </w:rPr>
              <w:t>Деятельность «Орл</w:t>
            </w:r>
            <w:r w:rsidR="00E57EB6">
              <w:rPr>
                <w:color w:val="000000"/>
                <w:shd w:val="clear" w:color="auto" w:fill="FFFFFF"/>
              </w:rPr>
              <w:t>ята России» (согласно программе)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Куратор </w:t>
            </w:r>
          </w:p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Шадрина Е.В.</w:t>
            </w:r>
          </w:p>
        </w:tc>
      </w:tr>
      <w:tr w:rsidR="003B297D" w:rsidRPr="002C2A65" w:rsidTr="00C444A8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rPr>
                <w:b/>
              </w:rPr>
            </w:pPr>
            <w:r w:rsidRPr="002C2A65">
              <w:rPr>
                <w:color w:val="000000"/>
                <w:shd w:val="clear" w:color="auto" w:fill="FFFFFF"/>
              </w:rPr>
              <w:t>Деятельность</w:t>
            </w:r>
            <w:r w:rsidRPr="002C2A65">
              <w:t xml:space="preserve"> спортивного клуба «Бриз»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</w:rPr>
            </w:pPr>
            <w:r w:rsidRPr="002C2A65">
              <w:rPr>
                <w:bCs/>
              </w:rPr>
              <w:t>Учитель  физкультуры Шадрин А.А.</w:t>
            </w:r>
          </w:p>
        </w:tc>
      </w:tr>
    </w:tbl>
    <w:p w:rsidR="00F31C27" w:rsidRPr="002C2A65" w:rsidRDefault="00F31C27" w:rsidP="002C2A65">
      <w:pPr>
        <w:pStyle w:val="a4"/>
        <w:spacing w:line="276" w:lineRule="auto"/>
        <w:ind w:left="1778"/>
        <w:rPr>
          <w:b/>
        </w:rPr>
      </w:pPr>
    </w:p>
    <w:p w:rsidR="00B63640" w:rsidRPr="00C444A8" w:rsidRDefault="00B63640" w:rsidP="00C444A8">
      <w:pPr>
        <w:spacing w:line="276" w:lineRule="auto"/>
        <w:rPr>
          <w:b/>
        </w:rPr>
      </w:pPr>
    </w:p>
    <w:p w:rsidR="007774DA" w:rsidRPr="002C2A65" w:rsidRDefault="007774DA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>Основные направления самоанализа воспитательной работы</w:t>
      </w:r>
    </w:p>
    <w:p w:rsidR="0076423A" w:rsidRPr="002C2A65" w:rsidRDefault="0076423A" w:rsidP="002C2A65">
      <w:pPr>
        <w:spacing w:line="276" w:lineRule="auto"/>
        <w:rPr>
          <w:b/>
        </w:rPr>
      </w:pPr>
    </w:p>
    <w:tbl>
      <w:tblPr>
        <w:tblW w:w="11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843"/>
        <w:gridCol w:w="4394"/>
        <w:gridCol w:w="2126"/>
      </w:tblGrid>
      <w:tr w:rsidR="00364A4F" w:rsidRPr="002C2A65" w:rsidTr="00C444A8">
        <w:trPr>
          <w:cantSplit/>
          <w:trHeight w:val="26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4A4F" w:rsidRPr="002C2A65" w:rsidRDefault="008818D5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Направлени</w:t>
            </w:r>
            <w:r w:rsidR="007774DA" w:rsidRPr="002C2A65">
              <w:rPr>
                <w:b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4F" w:rsidRPr="002C2A65" w:rsidRDefault="00364A4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4F" w:rsidRPr="002C2A65" w:rsidRDefault="00364A4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A4F" w:rsidRPr="002C2A65" w:rsidRDefault="00364A4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Ответственные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 w:val="restart"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  <w:r w:rsidRPr="002C2A65">
              <w:rPr>
                <w:bCs/>
                <w:kern w:val="2"/>
                <w:lang w:eastAsia="ko-KR"/>
              </w:rPr>
              <w:t>Результаты воспитания, социализации и саморазвития школьников.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34F00" w:rsidP="002C2A65">
            <w:pPr>
              <w:spacing w:line="276" w:lineRule="auto"/>
              <w:jc w:val="center"/>
            </w:pPr>
            <w:r w:rsidRPr="002C2A65">
              <w:t>август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Педагогический совет «Анализ воспитательной работы за 202</w:t>
            </w:r>
            <w:r w:rsidR="00434F00" w:rsidRPr="002C2A65">
              <w:t>3</w:t>
            </w:r>
            <w:r w:rsidRPr="002C2A65">
              <w:t>-202</w:t>
            </w:r>
            <w:r w:rsidR="00434F00" w:rsidRPr="002C2A65">
              <w:t>4</w:t>
            </w:r>
            <w:r w:rsidRPr="002C2A65"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>Каждая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 xml:space="preserve">Совещание при директоре  по проблемам </w:t>
            </w:r>
            <w:r w:rsidR="006B6E73" w:rsidRPr="002C2A65">
              <w:t>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 xml:space="preserve">Март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B6" w:rsidRDefault="00443F9C" w:rsidP="002C2A65">
            <w:pPr>
              <w:spacing w:line="276" w:lineRule="auto"/>
            </w:pPr>
            <w:r w:rsidRPr="002C2A65">
              <w:t xml:space="preserve">Педагогический совет </w:t>
            </w:r>
          </w:p>
          <w:p w:rsidR="00443F9C" w:rsidRPr="002C2A65" w:rsidRDefault="00443F9C" w:rsidP="002C2A65">
            <w:pPr>
              <w:spacing w:line="276" w:lineRule="auto"/>
            </w:pPr>
            <w:r w:rsidRPr="002C2A65">
              <w:t>«Патриотическое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>В течение  учебного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Отслеживание результатов  участия обучающихся в различных делах и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уководители,</w:t>
            </w:r>
          </w:p>
          <w:p w:rsidR="00443F9C" w:rsidRPr="002C2A65" w:rsidRDefault="00443F9C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Е.В.,</w:t>
            </w:r>
          </w:p>
          <w:p w:rsidR="00443F9C" w:rsidRPr="002C2A65" w:rsidRDefault="006B6E73" w:rsidP="002C2A65">
            <w:pPr>
              <w:spacing w:line="276" w:lineRule="auto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>Май, 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 xml:space="preserve">Анализ воспитанности </w:t>
            </w:r>
            <w:proofErr w:type="gramStart"/>
            <w:r w:rsidRPr="002C2A65"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rPr>
                <w:bCs/>
              </w:rPr>
            </w:pPr>
          </w:p>
          <w:p w:rsidR="007774DA" w:rsidRPr="002C2A65" w:rsidRDefault="007774DA" w:rsidP="002C2A65">
            <w:pPr>
              <w:spacing w:line="276" w:lineRule="auto"/>
              <w:rPr>
                <w:bCs/>
              </w:rPr>
            </w:pPr>
            <w:r w:rsidRPr="002C2A65">
              <w:rPr>
                <w:bCs/>
              </w:rPr>
              <w:t xml:space="preserve">Состояние организуемой в школе совместной деятельности детей и </w:t>
            </w:r>
            <w:r w:rsidRPr="002C2A65">
              <w:rPr>
                <w:bCs/>
              </w:rPr>
              <w:lastRenderedPageBreak/>
              <w:t>взрослых.</w:t>
            </w:r>
          </w:p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lastRenderedPageBreak/>
              <w:t>В течение учебного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>Конкурс «Самый классный класс»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>Зам. директора по ВР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Ноябрь, январь, апрель, май.</w:t>
            </w:r>
          </w:p>
          <w:p w:rsidR="007774DA" w:rsidRPr="002C2A65" w:rsidRDefault="007774DA" w:rsidP="002C2A65">
            <w:pPr>
              <w:spacing w:line="276" w:lineRule="auto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t>Оценка школьных мероприятий</w:t>
            </w:r>
            <w:r w:rsidR="00AF7378" w:rsidRPr="002C2A65">
              <w:rPr>
                <w:bCs/>
              </w:rPr>
              <w:t xml:space="preserve">  /по итогам  четверти</w:t>
            </w:r>
            <w:r w:rsidRPr="002C2A65">
              <w:rPr>
                <w:bCs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>Обучающиеся</w:t>
            </w:r>
            <w:proofErr w:type="gramStart"/>
            <w:r w:rsidRPr="002C2A65">
              <w:t xml:space="preserve"> </w:t>
            </w:r>
            <w:r w:rsidR="00C444A8">
              <w:t>,</w:t>
            </w:r>
            <w:proofErr w:type="gramEnd"/>
            <w:r w:rsidR="00C444A8">
              <w:t xml:space="preserve"> </w:t>
            </w:r>
            <w:proofErr w:type="spellStart"/>
            <w:r w:rsidR="00AF7378" w:rsidRPr="002C2A65">
              <w:t>педпгоги</w:t>
            </w:r>
            <w:proofErr w:type="spellEnd"/>
            <w:r w:rsidR="00AF7378" w:rsidRPr="002C2A65">
              <w:t xml:space="preserve"> 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rPr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Декабрь, 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  <w:rPr>
                <w:bCs/>
              </w:rPr>
            </w:pPr>
            <w:r w:rsidRPr="002C2A65">
              <w:rPr>
                <w:bCs/>
              </w:rPr>
              <w:t xml:space="preserve">Экспертная оценка общешкольных мероприятий </w:t>
            </w:r>
          </w:p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 xml:space="preserve"> (по Васильевой Е.Ю.)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 xml:space="preserve">Педагоги 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rPr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Май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 xml:space="preserve">Анкетирование родителей  на предмет удовлетворённости (законных представителей) учебно-воспитательным процессом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 xml:space="preserve">Само и </w:t>
            </w:r>
            <w:proofErr w:type="spellStart"/>
            <w:r w:rsidRPr="002C2A65">
              <w:rPr>
                <w:bCs/>
              </w:rPr>
              <w:t>взаимо</w:t>
            </w:r>
            <w:proofErr w:type="spellEnd"/>
            <w:r w:rsidRPr="002C2A65">
              <w:rPr>
                <w:bCs/>
              </w:rPr>
              <w:t xml:space="preserve"> - оценка деятельности классного руководителя;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Июнь</w:t>
            </w:r>
          </w:p>
          <w:p w:rsidR="007774DA" w:rsidRPr="002C2A65" w:rsidRDefault="007774DA" w:rsidP="002C2A65">
            <w:pPr>
              <w:spacing w:line="276" w:lineRule="auto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 xml:space="preserve">Самоанализ содержания и методики воспитательной работы  классных руководителей (по </w:t>
            </w:r>
            <w:proofErr w:type="spellStart"/>
            <w:r w:rsidRPr="002C2A65">
              <w:rPr>
                <w:bCs/>
              </w:rPr>
              <w:t>Бухвалову</w:t>
            </w:r>
            <w:proofErr w:type="spellEnd"/>
            <w:r w:rsidRPr="002C2A65">
              <w:rPr>
                <w:bCs/>
              </w:rPr>
              <w:t>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</w:tbl>
    <w:p w:rsidR="006B6E73" w:rsidRPr="002C2A65" w:rsidRDefault="006B6E73" w:rsidP="002C2A65">
      <w:pPr>
        <w:spacing w:line="276" w:lineRule="auto"/>
        <w:rPr>
          <w:rStyle w:val="fontstyle01"/>
        </w:rPr>
      </w:pPr>
    </w:p>
    <w:sectPr w:rsidR="006B6E73" w:rsidRPr="002C2A65" w:rsidSect="002C2A65">
      <w:headerReference w:type="default" r:id="rId9"/>
      <w:pgSz w:w="11906" w:h="16838"/>
      <w:pgMar w:top="709" w:right="851" w:bottom="124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40" w:rsidRDefault="00C57240" w:rsidP="00136418">
      <w:r>
        <w:separator/>
      </w:r>
    </w:p>
  </w:endnote>
  <w:endnote w:type="continuationSeparator" w:id="0">
    <w:p w:rsidR="00C57240" w:rsidRDefault="00C57240" w:rsidP="0013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40" w:rsidRDefault="00C57240" w:rsidP="00136418">
      <w:r>
        <w:separator/>
      </w:r>
    </w:p>
  </w:footnote>
  <w:footnote w:type="continuationSeparator" w:id="0">
    <w:p w:rsidR="00C57240" w:rsidRDefault="00C57240" w:rsidP="00136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208786"/>
      <w:docPartObj>
        <w:docPartGallery w:val="Page Numbers (Top of Page)"/>
        <w:docPartUnique/>
      </w:docPartObj>
    </w:sdtPr>
    <w:sdtContent>
      <w:p w:rsidR="00C57240" w:rsidRDefault="00C57240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923F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57240" w:rsidRDefault="00C57240" w:rsidP="00E77AA3">
    <w:pPr>
      <w:pStyle w:val="a8"/>
      <w:tabs>
        <w:tab w:val="clear" w:pos="4677"/>
        <w:tab w:val="clear" w:pos="9355"/>
        <w:tab w:val="left" w:pos="1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6983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9">
    <w:nsid w:val="053160B0"/>
    <w:multiLevelType w:val="hybridMultilevel"/>
    <w:tmpl w:val="E0386A5C"/>
    <w:lvl w:ilvl="0" w:tplc="C4B6F530">
      <w:start w:val="9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1495546D"/>
    <w:multiLevelType w:val="hybridMultilevel"/>
    <w:tmpl w:val="97F8B3D2"/>
    <w:lvl w:ilvl="0" w:tplc="7E724FD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1">
    <w:nsid w:val="23941DEF"/>
    <w:multiLevelType w:val="hybridMultilevel"/>
    <w:tmpl w:val="270E91B2"/>
    <w:lvl w:ilvl="0" w:tplc="E55C93D6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29E5A3C"/>
    <w:multiLevelType w:val="hybridMultilevel"/>
    <w:tmpl w:val="7702209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491D28FB"/>
    <w:multiLevelType w:val="hybridMultilevel"/>
    <w:tmpl w:val="A162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34A31"/>
    <w:multiLevelType w:val="hybridMultilevel"/>
    <w:tmpl w:val="B5DA01EA"/>
    <w:lvl w:ilvl="0" w:tplc="FEC43528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5">
    <w:nsid w:val="4DD475CB"/>
    <w:multiLevelType w:val="hybridMultilevel"/>
    <w:tmpl w:val="9A0C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931DB1"/>
    <w:multiLevelType w:val="hybridMultilevel"/>
    <w:tmpl w:val="8C22823E"/>
    <w:lvl w:ilvl="0" w:tplc="81AC44DE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575F1EDD"/>
    <w:multiLevelType w:val="hybridMultilevel"/>
    <w:tmpl w:val="D08E6480"/>
    <w:lvl w:ilvl="0" w:tplc="03BA45CA">
      <w:start w:val="1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6"/>
  </w:num>
  <w:num w:numId="5">
    <w:abstractNumId w:val="10"/>
  </w:num>
  <w:num w:numId="6">
    <w:abstractNumId w:val="11"/>
  </w:num>
  <w:num w:numId="7">
    <w:abstractNumId w:val="17"/>
  </w:num>
  <w:num w:numId="8">
    <w:abstractNumId w:val="9"/>
  </w:num>
  <w:num w:numId="9">
    <w:abstractNumId w:val="18"/>
  </w:num>
  <w:num w:numId="1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CE9"/>
    <w:rsid w:val="00023FAC"/>
    <w:rsid w:val="0003240B"/>
    <w:rsid w:val="00032558"/>
    <w:rsid w:val="00033CFA"/>
    <w:rsid w:val="000A3FF5"/>
    <w:rsid w:val="000B58D3"/>
    <w:rsid w:val="000E3012"/>
    <w:rsid w:val="0011496D"/>
    <w:rsid w:val="0013164E"/>
    <w:rsid w:val="00132E9B"/>
    <w:rsid w:val="00136418"/>
    <w:rsid w:val="00152E5D"/>
    <w:rsid w:val="00154E46"/>
    <w:rsid w:val="00166CE9"/>
    <w:rsid w:val="0018535F"/>
    <w:rsid w:val="00195119"/>
    <w:rsid w:val="001971E1"/>
    <w:rsid w:val="001A0787"/>
    <w:rsid w:val="001A4F4E"/>
    <w:rsid w:val="001B6791"/>
    <w:rsid w:val="001B698E"/>
    <w:rsid w:val="001C4AD5"/>
    <w:rsid w:val="001E2045"/>
    <w:rsid w:val="001F7751"/>
    <w:rsid w:val="00201EB4"/>
    <w:rsid w:val="00203D8A"/>
    <w:rsid w:val="00213901"/>
    <w:rsid w:val="0021661B"/>
    <w:rsid w:val="0022224E"/>
    <w:rsid w:val="00230B1C"/>
    <w:rsid w:val="002355F3"/>
    <w:rsid w:val="002401FA"/>
    <w:rsid w:val="002540FC"/>
    <w:rsid w:val="00280EE0"/>
    <w:rsid w:val="002A19E7"/>
    <w:rsid w:val="002A2049"/>
    <w:rsid w:val="002A5C8C"/>
    <w:rsid w:val="002B30AD"/>
    <w:rsid w:val="002B718C"/>
    <w:rsid w:val="002C2A65"/>
    <w:rsid w:val="002C326A"/>
    <w:rsid w:val="002C4DF8"/>
    <w:rsid w:val="002C6ABB"/>
    <w:rsid w:val="00317EC1"/>
    <w:rsid w:val="00335310"/>
    <w:rsid w:val="00340472"/>
    <w:rsid w:val="0034612A"/>
    <w:rsid w:val="00347341"/>
    <w:rsid w:val="00364A4F"/>
    <w:rsid w:val="00364AB1"/>
    <w:rsid w:val="003739D9"/>
    <w:rsid w:val="00377B29"/>
    <w:rsid w:val="003A509D"/>
    <w:rsid w:val="003B297D"/>
    <w:rsid w:val="003C68DE"/>
    <w:rsid w:val="00400858"/>
    <w:rsid w:val="00407964"/>
    <w:rsid w:val="00421152"/>
    <w:rsid w:val="00426BF6"/>
    <w:rsid w:val="00427823"/>
    <w:rsid w:val="00434F00"/>
    <w:rsid w:val="00443F9C"/>
    <w:rsid w:val="00474A59"/>
    <w:rsid w:val="00497DE6"/>
    <w:rsid w:val="004A7EC4"/>
    <w:rsid w:val="004B64B2"/>
    <w:rsid w:val="004D11E2"/>
    <w:rsid w:val="004F353A"/>
    <w:rsid w:val="004F3DC8"/>
    <w:rsid w:val="004F5771"/>
    <w:rsid w:val="005171E6"/>
    <w:rsid w:val="00517F9D"/>
    <w:rsid w:val="00532E83"/>
    <w:rsid w:val="00536CBD"/>
    <w:rsid w:val="00550D08"/>
    <w:rsid w:val="00555B4D"/>
    <w:rsid w:val="0055605B"/>
    <w:rsid w:val="00563885"/>
    <w:rsid w:val="00591E83"/>
    <w:rsid w:val="005938E1"/>
    <w:rsid w:val="00594BC9"/>
    <w:rsid w:val="005A6274"/>
    <w:rsid w:val="005B3DE1"/>
    <w:rsid w:val="005B66E7"/>
    <w:rsid w:val="005C193A"/>
    <w:rsid w:val="0062689C"/>
    <w:rsid w:val="006776E8"/>
    <w:rsid w:val="006923F3"/>
    <w:rsid w:val="006A51BB"/>
    <w:rsid w:val="006B5B7F"/>
    <w:rsid w:val="006B6E73"/>
    <w:rsid w:val="006C32EE"/>
    <w:rsid w:val="006D7C70"/>
    <w:rsid w:val="006E37A1"/>
    <w:rsid w:val="006E4E4E"/>
    <w:rsid w:val="006F6CBD"/>
    <w:rsid w:val="00724E00"/>
    <w:rsid w:val="00737AE2"/>
    <w:rsid w:val="00762960"/>
    <w:rsid w:val="0076423A"/>
    <w:rsid w:val="00766301"/>
    <w:rsid w:val="007757A9"/>
    <w:rsid w:val="007774DA"/>
    <w:rsid w:val="007B2122"/>
    <w:rsid w:val="007D4A06"/>
    <w:rsid w:val="007F747F"/>
    <w:rsid w:val="008037FD"/>
    <w:rsid w:val="00827451"/>
    <w:rsid w:val="0084404B"/>
    <w:rsid w:val="00846B15"/>
    <w:rsid w:val="00852E78"/>
    <w:rsid w:val="00855961"/>
    <w:rsid w:val="008601C1"/>
    <w:rsid w:val="00863653"/>
    <w:rsid w:val="00864835"/>
    <w:rsid w:val="008655BF"/>
    <w:rsid w:val="0087584C"/>
    <w:rsid w:val="008818D5"/>
    <w:rsid w:val="008931DA"/>
    <w:rsid w:val="0089361F"/>
    <w:rsid w:val="008A6070"/>
    <w:rsid w:val="008B1370"/>
    <w:rsid w:val="008C07FA"/>
    <w:rsid w:val="008C5A46"/>
    <w:rsid w:val="008D4515"/>
    <w:rsid w:val="008D4A8C"/>
    <w:rsid w:val="008D70A3"/>
    <w:rsid w:val="0090310C"/>
    <w:rsid w:val="009117C1"/>
    <w:rsid w:val="009139C9"/>
    <w:rsid w:val="00933393"/>
    <w:rsid w:val="00933734"/>
    <w:rsid w:val="00944F37"/>
    <w:rsid w:val="009758D8"/>
    <w:rsid w:val="009923F6"/>
    <w:rsid w:val="009B327E"/>
    <w:rsid w:val="009B4F92"/>
    <w:rsid w:val="009E7727"/>
    <w:rsid w:val="009E7864"/>
    <w:rsid w:val="009F1492"/>
    <w:rsid w:val="009F286D"/>
    <w:rsid w:val="00A075F4"/>
    <w:rsid w:val="00A13047"/>
    <w:rsid w:val="00A24CBF"/>
    <w:rsid w:val="00A30926"/>
    <w:rsid w:val="00A54E6F"/>
    <w:rsid w:val="00A921E1"/>
    <w:rsid w:val="00AA37AC"/>
    <w:rsid w:val="00AC0F8F"/>
    <w:rsid w:val="00AE1B70"/>
    <w:rsid w:val="00AF2076"/>
    <w:rsid w:val="00AF7378"/>
    <w:rsid w:val="00B00AB1"/>
    <w:rsid w:val="00B31B2B"/>
    <w:rsid w:val="00B63640"/>
    <w:rsid w:val="00B73774"/>
    <w:rsid w:val="00B7473F"/>
    <w:rsid w:val="00B76DD2"/>
    <w:rsid w:val="00B86EB7"/>
    <w:rsid w:val="00B9776D"/>
    <w:rsid w:val="00BA0C62"/>
    <w:rsid w:val="00BB3B55"/>
    <w:rsid w:val="00BC18BC"/>
    <w:rsid w:val="00BD3EA2"/>
    <w:rsid w:val="00BD4EF4"/>
    <w:rsid w:val="00BE091A"/>
    <w:rsid w:val="00C01B52"/>
    <w:rsid w:val="00C021CE"/>
    <w:rsid w:val="00C34CE4"/>
    <w:rsid w:val="00C37851"/>
    <w:rsid w:val="00C42667"/>
    <w:rsid w:val="00C444A8"/>
    <w:rsid w:val="00C44934"/>
    <w:rsid w:val="00C57240"/>
    <w:rsid w:val="00C6110B"/>
    <w:rsid w:val="00CB04ED"/>
    <w:rsid w:val="00CB05F4"/>
    <w:rsid w:val="00CD386A"/>
    <w:rsid w:val="00CF0F78"/>
    <w:rsid w:val="00D02114"/>
    <w:rsid w:val="00D042C4"/>
    <w:rsid w:val="00D276C6"/>
    <w:rsid w:val="00D30107"/>
    <w:rsid w:val="00D5675C"/>
    <w:rsid w:val="00D6180A"/>
    <w:rsid w:val="00D90DA3"/>
    <w:rsid w:val="00DA5697"/>
    <w:rsid w:val="00DB3A04"/>
    <w:rsid w:val="00DB69B8"/>
    <w:rsid w:val="00DC62EC"/>
    <w:rsid w:val="00DF23BC"/>
    <w:rsid w:val="00DF6FF1"/>
    <w:rsid w:val="00E024D2"/>
    <w:rsid w:val="00E13816"/>
    <w:rsid w:val="00E13934"/>
    <w:rsid w:val="00E1433B"/>
    <w:rsid w:val="00E20AC9"/>
    <w:rsid w:val="00E4601B"/>
    <w:rsid w:val="00E57EB6"/>
    <w:rsid w:val="00E71AF3"/>
    <w:rsid w:val="00E74EEF"/>
    <w:rsid w:val="00E753D4"/>
    <w:rsid w:val="00E77AA3"/>
    <w:rsid w:val="00E82976"/>
    <w:rsid w:val="00E92115"/>
    <w:rsid w:val="00EA03F0"/>
    <w:rsid w:val="00EA2FEC"/>
    <w:rsid w:val="00EB413D"/>
    <w:rsid w:val="00EC729A"/>
    <w:rsid w:val="00ED76BE"/>
    <w:rsid w:val="00EE7797"/>
    <w:rsid w:val="00F21F23"/>
    <w:rsid w:val="00F224D3"/>
    <w:rsid w:val="00F31C27"/>
    <w:rsid w:val="00F471ED"/>
    <w:rsid w:val="00F501BE"/>
    <w:rsid w:val="00F5385A"/>
    <w:rsid w:val="00F6702C"/>
    <w:rsid w:val="00F71BF3"/>
    <w:rsid w:val="00F81397"/>
    <w:rsid w:val="00F81BAF"/>
    <w:rsid w:val="00F90752"/>
    <w:rsid w:val="00F9124B"/>
    <w:rsid w:val="00F943C6"/>
    <w:rsid w:val="00FA003B"/>
    <w:rsid w:val="00FA3232"/>
    <w:rsid w:val="00FA7F04"/>
    <w:rsid w:val="00FB4D9A"/>
    <w:rsid w:val="00FB56DC"/>
    <w:rsid w:val="00FC0F84"/>
    <w:rsid w:val="00FC6594"/>
    <w:rsid w:val="00FC74A4"/>
    <w:rsid w:val="00FE2D84"/>
    <w:rsid w:val="00FE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6C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6C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166CE9"/>
    <w:pPr>
      <w:keepNext/>
      <w:jc w:val="center"/>
      <w:outlineLvl w:val="6"/>
    </w:pPr>
    <w:rPr>
      <w:bCs/>
      <w:i/>
      <w:iCs/>
      <w:shadow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6CE9"/>
    <w:rPr>
      <w:rFonts w:ascii="Times New Roman" w:eastAsia="Times New Roman" w:hAnsi="Times New Roman" w:cs="Times New Roman"/>
      <w:bCs/>
      <w:i/>
      <w:iCs/>
      <w:shadow/>
      <w:sz w:val="32"/>
      <w:szCs w:val="24"/>
      <w:lang w:eastAsia="ru-RU"/>
    </w:rPr>
  </w:style>
  <w:style w:type="paragraph" w:styleId="a3">
    <w:name w:val="Normal (Web)"/>
    <w:basedOn w:val="a"/>
    <w:uiPriority w:val="99"/>
    <w:rsid w:val="00166CE9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1"/>
    <w:qFormat/>
    <w:rsid w:val="000E30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B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BF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364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6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36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6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B6E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B6E7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1"/>
    <w:qFormat/>
    <w:locked/>
    <w:rsid w:val="00280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1"/>
    <w:basedOn w:val="a1"/>
    <w:rsid w:val="00280EE0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091A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7067-9443-4AD5-AB6F-1E2874F8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8384</TotalTime>
  <Pages>14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72</cp:revision>
  <cp:lastPrinted>2021-09-10T06:32:00Z</cp:lastPrinted>
  <dcterms:created xsi:type="dcterms:W3CDTF">2018-10-31T14:59:00Z</dcterms:created>
  <dcterms:modified xsi:type="dcterms:W3CDTF">2024-10-20T02:22:00Z</dcterms:modified>
</cp:coreProperties>
</file>